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0E0" w:rsidRDefault="00263F05">
      <w:pPr>
        <w:jc w:val="center"/>
        <w:rPr>
          <w:rFonts w:cs="Arial"/>
          <w:b/>
          <w:sz w:val="22"/>
          <w:szCs w:val="22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5494655</wp:posOffset>
            </wp:positionH>
            <wp:positionV relativeFrom="paragraph">
              <wp:posOffset>-334010</wp:posOffset>
            </wp:positionV>
            <wp:extent cx="1096248" cy="1116000"/>
            <wp:effectExtent l="0" t="0" r="0" b="0"/>
            <wp:wrapNone/>
            <wp:docPr id="228" name="Рисунок 228" descr="эмблема фсо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эмблема фсо Росси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248" cy="11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-313690</wp:posOffset>
            </wp:positionV>
            <wp:extent cx="1127111" cy="1116000"/>
            <wp:effectExtent l="19050" t="0" r="0" b="0"/>
            <wp:wrapNone/>
            <wp:docPr id="1" name="Рисунок 0" descr="Лейб сфо Р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йб сфо РА.gif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111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1906905</wp:posOffset>
            </wp:positionH>
            <wp:positionV relativeFrom="paragraph">
              <wp:posOffset>-222250</wp:posOffset>
            </wp:positionV>
            <wp:extent cx="2876550" cy="721360"/>
            <wp:effectExtent l="19050" t="0" r="0" b="0"/>
            <wp:wrapNone/>
            <wp:docPr id="2" name="Рисунок 1" descr="эмблема фсо р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фсо ра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1D73" w:rsidRDefault="00671D73" w:rsidP="00855565">
      <w:pPr>
        <w:jc w:val="center"/>
        <w:rPr>
          <w:rFonts w:cs="Arial"/>
          <w:b/>
          <w:color w:val="FF0000"/>
          <w:sz w:val="22"/>
          <w:szCs w:val="22"/>
        </w:rPr>
      </w:pPr>
    </w:p>
    <w:p w:rsidR="00671D73" w:rsidRDefault="00671D73" w:rsidP="00855565">
      <w:pPr>
        <w:jc w:val="center"/>
        <w:rPr>
          <w:rFonts w:cs="Arial"/>
          <w:b/>
          <w:color w:val="FF0000"/>
          <w:sz w:val="22"/>
          <w:szCs w:val="22"/>
        </w:rPr>
      </w:pPr>
    </w:p>
    <w:p w:rsidR="00671D73" w:rsidRDefault="00671D73" w:rsidP="00855565">
      <w:pPr>
        <w:jc w:val="center"/>
        <w:rPr>
          <w:rFonts w:cs="Arial"/>
          <w:b/>
          <w:color w:val="FF0000"/>
          <w:sz w:val="22"/>
          <w:szCs w:val="22"/>
        </w:rPr>
      </w:pPr>
    </w:p>
    <w:p w:rsidR="00DC40E0" w:rsidRDefault="00DC40E0" w:rsidP="00855565">
      <w:pPr>
        <w:jc w:val="center"/>
        <w:rPr>
          <w:rFonts w:cs="Arial"/>
          <w:b/>
          <w:color w:val="FF0000"/>
          <w:sz w:val="22"/>
          <w:szCs w:val="22"/>
        </w:rPr>
      </w:pPr>
      <w:r>
        <w:rPr>
          <w:rFonts w:cs="Arial"/>
          <w:b/>
          <w:color w:val="FF0000"/>
          <w:sz w:val="22"/>
          <w:szCs w:val="22"/>
        </w:rPr>
        <w:t>Чемпионат и Первенство Сибирского Федерального Округа</w:t>
      </w:r>
    </w:p>
    <w:p w:rsidR="00C145DD" w:rsidRDefault="00DC40E0" w:rsidP="00855565">
      <w:pPr>
        <w:jc w:val="center"/>
        <w:rPr>
          <w:rFonts w:cs="Arial"/>
          <w:b/>
          <w:color w:val="FF0000"/>
          <w:sz w:val="22"/>
          <w:szCs w:val="22"/>
        </w:rPr>
      </w:pPr>
      <w:r>
        <w:rPr>
          <w:rFonts w:cs="Arial"/>
          <w:b/>
          <w:color w:val="FF0000"/>
          <w:sz w:val="22"/>
          <w:szCs w:val="22"/>
        </w:rPr>
        <w:t xml:space="preserve">по </w:t>
      </w:r>
      <w:r w:rsidR="00C145DD">
        <w:rPr>
          <w:rFonts w:cs="Arial"/>
          <w:b/>
          <w:color w:val="FF0000"/>
          <w:sz w:val="22"/>
          <w:szCs w:val="22"/>
        </w:rPr>
        <w:t>спорт</w:t>
      </w:r>
      <w:r w:rsidR="000F73F9">
        <w:rPr>
          <w:rFonts w:cs="Arial"/>
          <w:b/>
          <w:color w:val="FF0000"/>
          <w:sz w:val="22"/>
          <w:szCs w:val="22"/>
        </w:rPr>
        <w:t>ивному ориентированию, лыжные дисциплины</w:t>
      </w:r>
      <w:r w:rsidR="00D507CB">
        <w:rPr>
          <w:rFonts w:cs="Arial"/>
          <w:b/>
          <w:color w:val="FF0000"/>
          <w:sz w:val="22"/>
          <w:szCs w:val="22"/>
        </w:rPr>
        <w:t>,</w:t>
      </w:r>
    </w:p>
    <w:p w:rsidR="0034089E" w:rsidRDefault="0034089E" w:rsidP="00855565">
      <w:pPr>
        <w:jc w:val="center"/>
        <w:rPr>
          <w:rFonts w:cs="Arial"/>
          <w:b/>
          <w:color w:val="FF0000"/>
          <w:sz w:val="22"/>
          <w:szCs w:val="22"/>
        </w:rPr>
      </w:pPr>
      <w:r>
        <w:rPr>
          <w:rFonts w:cs="Arial"/>
          <w:b/>
          <w:color w:val="FF0000"/>
          <w:sz w:val="22"/>
          <w:szCs w:val="22"/>
        </w:rPr>
        <w:t>лично-командные соревнования</w:t>
      </w:r>
    </w:p>
    <w:p w:rsidR="0091608F" w:rsidRDefault="0091608F" w:rsidP="00855565">
      <w:pPr>
        <w:pStyle w:val="af3"/>
        <w:numPr>
          <w:ilvl w:val="0"/>
          <w:numId w:val="1"/>
        </w:numPr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22"/>
        </w:rPr>
      </w:pPr>
      <w:r w:rsidRPr="0091608F">
        <w:rPr>
          <w:rFonts w:ascii="Arial" w:hAnsi="Arial" w:cs="Arial"/>
          <w:b/>
          <w:color w:val="002060"/>
          <w:sz w:val="22"/>
        </w:rPr>
        <w:t>Открытые соревнован</w:t>
      </w:r>
      <w:r w:rsidR="00855565">
        <w:rPr>
          <w:rFonts w:ascii="Arial" w:hAnsi="Arial" w:cs="Arial"/>
          <w:b/>
          <w:color w:val="002060"/>
          <w:sz w:val="22"/>
        </w:rPr>
        <w:t xml:space="preserve">ия «Кубок </w:t>
      </w:r>
      <w:r w:rsidR="00465DC8">
        <w:rPr>
          <w:rFonts w:ascii="Arial" w:hAnsi="Arial" w:cs="Arial"/>
          <w:b/>
          <w:color w:val="002060"/>
          <w:sz w:val="22"/>
        </w:rPr>
        <w:t>Республики Алтай</w:t>
      </w:r>
      <w:r w:rsidR="00263F05">
        <w:rPr>
          <w:rFonts w:ascii="Arial" w:hAnsi="Arial" w:cs="Arial"/>
          <w:b/>
          <w:color w:val="002060"/>
          <w:sz w:val="22"/>
        </w:rPr>
        <w:t xml:space="preserve"> - 2020</w:t>
      </w:r>
      <w:r w:rsidRPr="0091608F">
        <w:rPr>
          <w:rFonts w:ascii="Arial" w:hAnsi="Arial" w:cs="Arial"/>
          <w:b/>
          <w:color w:val="002060"/>
          <w:sz w:val="22"/>
        </w:rPr>
        <w:t>»</w:t>
      </w:r>
    </w:p>
    <w:p w:rsidR="004C1749" w:rsidRDefault="00465DC8" w:rsidP="00855565">
      <w:pPr>
        <w:pStyle w:val="af3"/>
        <w:numPr>
          <w:ilvl w:val="0"/>
          <w:numId w:val="1"/>
        </w:numPr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22"/>
        </w:rPr>
      </w:pPr>
      <w:r>
        <w:rPr>
          <w:rFonts w:ascii="Arial" w:hAnsi="Arial" w:cs="Arial"/>
          <w:b/>
          <w:color w:val="002060"/>
          <w:sz w:val="22"/>
        </w:rPr>
        <w:t>Республика Алтай</w:t>
      </w:r>
      <w:r w:rsidR="004C1749">
        <w:rPr>
          <w:rFonts w:ascii="Arial" w:hAnsi="Arial" w:cs="Arial"/>
          <w:b/>
          <w:color w:val="002060"/>
          <w:sz w:val="22"/>
        </w:rPr>
        <w:t>, г.</w:t>
      </w:r>
      <w:r>
        <w:rPr>
          <w:rFonts w:ascii="Arial" w:hAnsi="Arial" w:cs="Arial"/>
          <w:b/>
          <w:color w:val="002060"/>
          <w:sz w:val="22"/>
        </w:rPr>
        <w:t xml:space="preserve"> Горно-Алтайск</w:t>
      </w:r>
      <w:r w:rsidR="004C1749">
        <w:rPr>
          <w:rFonts w:ascii="Arial" w:hAnsi="Arial" w:cs="Arial"/>
          <w:b/>
          <w:color w:val="002060"/>
          <w:sz w:val="22"/>
        </w:rPr>
        <w:t>, 2</w:t>
      </w:r>
      <w:r>
        <w:rPr>
          <w:rFonts w:ascii="Arial" w:hAnsi="Arial" w:cs="Arial"/>
          <w:b/>
          <w:color w:val="002060"/>
          <w:sz w:val="22"/>
        </w:rPr>
        <w:t>3-27</w:t>
      </w:r>
      <w:r w:rsidR="004C1749">
        <w:rPr>
          <w:rFonts w:ascii="Arial" w:hAnsi="Arial" w:cs="Arial"/>
          <w:b/>
          <w:color w:val="002060"/>
          <w:sz w:val="22"/>
        </w:rPr>
        <w:t xml:space="preserve"> января 20</w:t>
      </w:r>
      <w:r>
        <w:rPr>
          <w:rFonts w:ascii="Arial" w:hAnsi="Arial" w:cs="Arial"/>
          <w:b/>
          <w:color w:val="002060"/>
          <w:sz w:val="22"/>
        </w:rPr>
        <w:t>20</w:t>
      </w:r>
      <w:r w:rsidR="004C1749">
        <w:rPr>
          <w:rFonts w:ascii="Arial" w:hAnsi="Arial" w:cs="Arial"/>
          <w:b/>
          <w:color w:val="002060"/>
          <w:sz w:val="22"/>
        </w:rPr>
        <w:t xml:space="preserve"> год</w:t>
      </w:r>
    </w:p>
    <w:p w:rsidR="004C1749" w:rsidRPr="0091608F" w:rsidRDefault="004C1749" w:rsidP="00855565">
      <w:pPr>
        <w:pStyle w:val="af3"/>
        <w:numPr>
          <w:ilvl w:val="0"/>
          <w:numId w:val="1"/>
        </w:numPr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22"/>
        </w:rPr>
      </w:pPr>
    </w:p>
    <w:p w:rsidR="00DC40E0" w:rsidRDefault="00DC40E0" w:rsidP="00C145DD">
      <w:pPr>
        <w:pStyle w:val="2"/>
        <w:rPr>
          <w:rFonts w:ascii="Arial" w:hAnsi="Arial" w:cs="Arial"/>
          <w:b/>
          <w:i/>
          <w:color w:val="008000"/>
          <w:sz w:val="24"/>
          <w:szCs w:val="24"/>
        </w:rPr>
      </w:pPr>
      <w:r w:rsidRPr="00F60157">
        <w:rPr>
          <w:rFonts w:ascii="Arial" w:hAnsi="Arial" w:cs="Arial"/>
          <w:b/>
          <w:i/>
          <w:color w:val="008000"/>
          <w:sz w:val="24"/>
          <w:szCs w:val="24"/>
        </w:rPr>
        <w:t xml:space="preserve">Информационный бюллетень </w:t>
      </w:r>
      <w:r w:rsidR="008B67BB" w:rsidRPr="00F60157">
        <w:rPr>
          <w:rFonts w:ascii="Arial" w:hAnsi="Arial" w:cs="Arial"/>
          <w:b/>
          <w:i/>
          <w:color w:val="008000"/>
          <w:sz w:val="24"/>
          <w:szCs w:val="24"/>
        </w:rPr>
        <w:t>№</w:t>
      </w:r>
      <w:r w:rsidR="00A800B7">
        <w:rPr>
          <w:rFonts w:ascii="Arial" w:hAnsi="Arial" w:cs="Arial"/>
          <w:b/>
          <w:i/>
          <w:color w:val="008000"/>
          <w:sz w:val="24"/>
          <w:szCs w:val="24"/>
        </w:rPr>
        <w:t>1-</w:t>
      </w:r>
      <w:r w:rsidR="000B08D2">
        <w:rPr>
          <w:rFonts w:ascii="Arial" w:hAnsi="Arial" w:cs="Arial"/>
          <w:b/>
          <w:i/>
          <w:color w:val="008000"/>
          <w:sz w:val="24"/>
          <w:szCs w:val="24"/>
        </w:rPr>
        <w:t>2</w:t>
      </w:r>
    </w:p>
    <w:p w:rsidR="00C145DD" w:rsidRPr="00B0630C" w:rsidRDefault="00C145DD" w:rsidP="00C145DD"/>
    <w:p w:rsidR="00DC40E0" w:rsidRPr="00C145DD" w:rsidRDefault="00DC40E0" w:rsidP="00C145DD">
      <w:pPr>
        <w:numPr>
          <w:ilvl w:val="0"/>
          <w:numId w:val="4"/>
        </w:numPr>
        <w:jc w:val="both"/>
        <w:rPr>
          <w:rFonts w:cs="Arial"/>
          <w:b/>
          <w:sz w:val="18"/>
          <w:szCs w:val="18"/>
        </w:rPr>
      </w:pPr>
      <w:r w:rsidRPr="00C145DD">
        <w:rPr>
          <w:rFonts w:cs="Arial"/>
          <w:b/>
          <w:sz w:val="18"/>
          <w:szCs w:val="18"/>
        </w:rPr>
        <w:t>Общая информация</w:t>
      </w:r>
    </w:p>
    <w:p w:rsidR="00DC40E0" w:rsidRDefault="00DC40E0">
      <w:pPr>
        <w:spacing w:before="80" w:after="80"/>
        <w:ind w:firstLine="720"/>
        <w:jc w:val="both"/>
        <w:rPr>
          <w:rFonts w:cs="Arial"/>
          <w:b/>
          <w:sz w:val="18"/>
          <w:szCs w:val="18"/>
        </w:rPr>
      </w:pPr>
      <w:r>
        <w:rPr>
          <w:rFonts w:cs="Arial"/>
          <w:b/>
          <w:sz w:val="18"/>
          <w:szCs w:val="18"/>
        </w:rPr>
        <w:t>1.1  Организаторы соревнований</w:t>
      </w:r>
    </w:p>
    <w:p w:rsidR="00A173EE" w:rsidRPr="00A173EE" w:rsidRDefault="00DC40E0" w:rsidP="00A173EE">
      <w:pPr>
        <w:pStyle w:val="af3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</w:t>
      </w:r>
      <w:r w:rsidR="00855565">
        <w:rPr>
          <w:rFonts w:ascii="Arial" w:hAnsi="Arial" w:cs="Arial"/>
          <w:sz w:val="18"/>
          <w:szCs w:val="18"/>
        </w:rPr>
        <w:t xml:space="preserve">Министерство спорта Российской федерации, </w:t>
      </w:r>
      <w:r w:rsidR="00A173EE" w:rsidRPr="00A173EE">
        <w:rPr>
          <w:rFonts w:ascii="Arial" w:hAnsi="Arial" w:cs="Arial"/>
          <w:sz w:val="18"/>
          <w:szCs w:val="18"/>
        </w:rPr>
        <w:t>Федерация спортивного ориентирования России, Федерация спортивного ориенти</w:t>
      </w:r>
      <w:r w:rsidR="00855565">
        <w:rPr>
          <w:rFonts w:ascii="Arial" w:hAnsi="Arial" w:cs="Arial"/>
          <w:sz w:val="18"/>
          <w:szCs w:val="18"/>
        </w:rPr>
        <w:t xml:space="preserve">рования </w:t>
      </w:r>
      <w:r w:rsidR="008D603D">
        <w:rPr>
          <w:rFonts w:ascii="Arial" w:hAnsi="Arial" w:cs="Arial"/>
          <w:sz w:val="18"/>
          <w:szCs w:val="18"/>
        </w:rPr>
        <w:t>Республики Алтай</w:t>
      </w:r>
      <w:r w:rsidR="00855565">
        <w:rPr>
          <w:rFonts w:ascii="Arial" w:hAnsi="Arial" w:cs="Arial"/>
          <w:sz w:val="18"/>
          <w:szCs w:val="18"/>
        </w:rPr>
        <w:t xml:space="preserve">, </w:t>
      </w:r>
      <w:r w:rsidR="008D603D">
        <w:rPr>
          <w:rFonts w:ascii="Arial" w:hAnsi="Arial" w:cs="Arial"/>
          <w:sz w:val="18"/>
          <w:szCs w:val="18"/>
        </w:rPr>
        <w:t xml:space="preserve">Комитет по физической культуре и спорту Республики Алтай, АУ РА «СШ по ЗВС», </w:t>
      </w:r>
      <w:r w:rsidR="00A07F51">
        <w:rPr>
          <w:rFonts w:ascii="Arial" w:hAnsi="Arial" w:cs="Arial"/>
          <w:sz w:val="18"/>
          <w:szCs w:val="18"/>
        </w:rPr>
        <w:t>АУ ДО РА «</w:t>
      </w:r>
      <w:proofErr w:type="spellStart"/>
      <w:r w:rsidR="00A07F51">
        <w:rPr>
          <w:rFonts w:ascii="Arial" w:hAnsi="Arial" w:cs="Arial"/>
          <w:sz w:val="18"/>
          <w:szCs w:val="18"/>
        </w:rPr>
        <w:t>РесЦТОиО</w:t>
      </w:r>
      <w:proofErr w:type="spellEnd"/>
      <w:r w:rsidR="00A07F51">
        <w:rPr>
          <w:rFonts w:ascii="Arial" w:hAnsi="Arial" w:cs="Arial"/>
          <w:sz w:val="18"/>
          <w:szCs w:val="18"/>
        </w:rPr>
        <w:t>», Администрация гор. Горно-Алтайска</w:t>
      </w:r>
      <w:r w:rsidR="00A173EE" w:rsidRPr="00A173EE">
        <w:rPr>
          <w:rFonts w:ascii="Arial" w:hAnsi="Arial" w:cs="Arial"/>
          <w:sz w:val="18"/>
          <w:szCs w:val="18"/>
        </w:rPr>
        <w:t xml:space="preserve">, информационная поддержка – altaicompass.com </w:t>
      </w:r>
    </w:p>
    <w:p w:rsidR="005A7324" w:rsidRPr="00A20CA1" w:rsidRDefault="00DC40E0">
      <w:pPr>
        <w:rPr>
          <w:rFonts w:cs="Arial"/>
          <w:color w:val="000000"/>
          <w:sz w:val="18"/>
          <w:szCs w:val="18"/>
        </w:rPr>
      </w:pPr>
      <w:r w:rsidRPr="00A20CA1">
        <w:rPr>
          <w:rFonts w:cs="Arial"/>
          <w:b/>
          <w:color w:val="000000"/>
          <w:sz w:val="18"/>
          <w:szCs w:val="18"/>
        </w:rPr>
        <w:t>Главный судья:</w:t>
      </w:r>
      <w:r w:rsidRPr="00A20CA1">
        <w:rPr>
          <w:rFonts w:cs="Arial"/>
          <w:color w:val="000000"/>
          <w:sz w:val="18"/>
          <w:szCs w:val="18"/>
        </w:rPr>
        <w:t xml:space="preserve"> </w:t>
      </w:r>
      <w:proofErr w:type="spellStart"/>
      <w:r w:rsidR="000F73F9" w:rsidRPr="00A20CA1">
        <w:rPr>
          <w:rFonts w:cs="Arial"/>
          <w:color w:val="000000"/>
          <w:sz w:val="18"/>
          <w:szCs w:val="18"/>
        </w:rPr>
        <w:t>К</w:t>
      </w:r>
      <w:r w:rsidR="00DC368C">
        <w:rPr>
          <w:rFonts w:cs="Arial"/>
          <w:color w:val="000000"/>
          <w:sz w:val="18"/>
          <w:szCs w:val="18"/>
        </w:rPr>
        <w:t>аплунский</w:t>
      </w:r>
      <w:proofErr w:type="spellEnd"/>
      <w:r w:rsidR="00DC368C">
        <w:rPr>
          <w:rFonts w:cs="Arial"/>
          <w:color w:val="000000"/>
          <w:sz w:val="18"/>
          <w:szCs w:val="18"/>
        </w:rPr>
        <w:t xml:space="preserve"> Станислав Анатольевич</w:t>
      </w:r>
      <w:r w:rsidR="000F73F9" w:rsidRPr="00A20CA1">
        <w:rPr>
          <w:rFonts w:cs="Arial"/>
          <w:color w:val="000000"/>
          <w:sz w:val="18"/>
          <w:szCs w:val="18"/>
        </w:rPr>
        <w:t>, СС</w:t>
      </w:r>
      <w:r w:rsidR="00DC368C">
        <w:rPr>
          <w:rFonts w:cs="Arial"/>
          <w:color w:val="000000"/>
          <w:sz w:val="18"/>
          <w:szCs w:val="18"/>
        </w:rPr>
        <w:t>1</w:t>
      </w:r>
      <w:r w:rsidR="000F73F9" w:rsidRPr="00A20CA1">
        <w:rPr>
          <w:rFonts w:cs="Arial"/>
          <w:color w:val="000000"/>
          <w:sz w:val="18"/>
          <w:szCs w:val="18"/>
        </w:rPr>
        <w:t>К</w:t>
      </w:r>
      <w:r w:rsidR="005A7324" w:rsidRPr="00A20CA1">
        <w:rPr>
          <w:rFonts w:cs="Arial"/>
          <w:color w:val="000000"/>
          <w:sz w:val="18"/>
          <w:szCs w:val="18"/>
        </w:rPr>
        <w:t>,  (</w:t>
      </w:r>
      <w:r w:rsidR="00952D6E" w:rsidRPr="00A20CA1">
        <w:rPr>
          <w:rFonts w:cs="Arial"/>
          <w:color w:val="000000"/>
          <w:sz w:val="18"/>
          <w:szCs w:val="18"/>
        </w:rPr>
        <w:t>г.</w:t>
      </w:r>
      <w:r w:rsidR="00DC368C">
        <w:rPr>
          <w:rFonts w:cs="Arial"/>
          <w:color w:val="000000"/>
          <w:sz w:val="18"/>
          <w:szCs w:val="18"/>
        </w:rPr>
        <w:t xml:space="preserve"> Новосибирск</w:t>
      </w:r>
      <w:r w:rsidR="005A7324" w:rsidRPr="00A20CA1">
        <w:rPr>
          <w:rFonts w:cs="Arial"/>
          <w:color w:val="000000"/>
          <w:sz w:val="18"/>
          <w:szCs w:val="18"/>
        </w:rPr>
        <w:t xml:space="preserve">),  тел. раб. </w:t>
      </w:r>
      <w:r w:rsidR="00DC368C">
        <w:rPr>
          <w:rFonts w:cs="Arial"/>
          <w:color w:val="000000"/>
          <w:sz w:val="18"/>
          <w:szCs w:val="18"/>
        </w:rPr>
        <w:t>8-905-937-9992</w:t>
      </w:r>
    </w:p>
    <w:p w:rsidR="002B2207" w:rsidRDefault="00DC40E0">
      <w:pPr>
        <w:rPr>
          <w:rFonts w:cs="Arial"/>
          <w:color w:val="000000"/>
          <w:sz w:val="18"/>
          <w:szCs w:val="18"/>
        </w:rPr>
      </w:pPr>
      <w:r w:rsidRPr="00A20CA1">
        <w:rPr>
          <w:rFonts w:cs="Arial"/>
          <w:b/>
          <w:color w:val="000000"/>
          <w:sz w:val="18"/>
          <w:szCs w:val="18"/>
        </w:rPr>
        <w:t>Директор соревнований:</w:t>
      </w:r>
      <w:r w:rsidR="000F73F9" w:rsidRPr="00A20CA1">
        <w:rPr>
          <w:rFonts w:cs="Arial"/>
          <w:color w:val="000000"/>
          <w:sz w:val="18"/>
          <w:szCs w:val="18"/>
        </w:rPr>
        <w:t xml:space="preserve"> </w:t>
      </w:r>
      <w:r w:rsidR="00346DE3">
        <w:rPr>
          <w:rFonts w:cs="Arial"/>
          <w:color w:val="000000"/>
          <w:sz w:val="18"/>
          <w:szCs w:val="18"/>
        </w:rPr>
        <w:t>Смирнов Виктор Васильевич</w:t>
      </w:r>
      <w:r w:rsidR="000F73F9" w:rsidRPr="00A20CA1">
        <w:rPr>
          <w:rFonts w:cs="Arial"/>
          <w:color w:val="000000"/>
          <w:sz w:val="18"/>
          <w:szCs w:val="18"/>
        </w:rPr>
        <w:t>, С</w:t>
      </w:r>
      <w:r w:rsidR="009F132E" w:rsidRPr="00A20CA1">
        <w:rPr>
          <w:rFonts w:cs="Arial"/>
          <w:color w:val="000000"/>
          <w:sz w:val="18"/>
          <w:szCs w:val="18"/>
          <w:lang w:val="en-US"/>
        </w:rPr>
        <w:t>C</w:t>
      </w:r>
      <w:r w:rsidR="00DC368C">
        <w:rPr>
          <w:rFonts w:cs="Arial"/>
          <w:color w:val="000000"/>
          <w:sz w:val="18"/>
          <w:szCs w:val="18"/>
        </w:rPr>
        <w:t>1</w:t>
      </w:r>
      <w:r w:rsidR="009F132E" w:rsidRPr="00A20CA1">
        <w:rPr>
          <w:rFonts w:cs="Arial"/>
          <w:color w:val="000000"/>
          <w:sz w:val="18"/>
          <w:szCs w:val="18"/>
        </w:rPr>
        <w:t>К</w:t>
      </w:r>
      <w:r w:rsidR="005A7324" w:rsidRPr="00A20CA1">
        <w:rPr>
          <w:rFonts w:cs="Arial"/>
          <w:color w:val="000000"/>
          <w:sz w:val="18"/>
          <w:szCs w:val="18"/>
        </w:rPr>
        <w:t>, (</w:t>
      </w:r>
      <w:r w:rsidR="00952D6E" w:rsidRPr="00A20CA1">
        <w:rPr>
          <w:rFonts w:cs="Arial"/>
          <w:color w:val="000000"/>
          <w:sz w:val="18"/>
          <w:szCs w:val="18"/>
        </w:rPr>
        <w:t>г.</w:t>
      </w:r>
      <w:r w:rsidR="00DC368C">
        <w:rPr>
          <w:rFonts w:cs="Arial"/>
          <w:color w:val="000000"/>
          <w:sz w:val="18"/>
          <w:szCs w:val="18"/>
        </w:rPr>
        <w:t xml:space="preserve"> Горно-Алтайск</w:t>
      </w:r>
      <w:r w:rsidR="005A7324" w:rsidRPr="00A20CA1">
        <w:rPr>
          <w:rFonts w:cs="Arial"/>
          <w:color w:val="000000"/>
          <w:sz w:val="18"/>
          <w:szCs w:val="18"/>
        </w:rPr>
        <w:t xml:space="preserve">) </w:t>
      </w:r>
      <w:r w:rsidR="000F73F9" w:rsidRPr="00A20CA1">
        <w:rPr>
          <w:rFonts w:cs="Arial"/>
          <w:color w:val="000000"/>
          <w:sz w:val="18"/>
          <w:szCs w:val="18"/>
        </w:rPr>
        <w:t xml:space="preserve"> тел.</w:t>
      </w:r>
      <w:r w:rsidR="00EB3E8E" w:rsidRPr="00A20CA1">
        <w:rPr>
          <w:rFonts w:cs="Arial"/>
          <w:color w:val="000000"/>
          <w:sz w:val="18"/>
          <w:szCs w:val="18"/>
        </w:rPr>
        <w:t xml:space="preserve"> 8-9</w:t>
      </w:r>
      <w:r w:rsidR="00DC368C">
        <w:rPr>
          <w:rFonts w:cs="Arial"/>
          <w:color w:val="000000"/>
          <w:sz w:val="18"/>
          <w:szCs w:val="18"/>
        </w:rPr>
        <w:t>1</w:t>
      </w:r>
      <w:r w:rsidR="00EB3E8E" w:rsidRPr="00A20CA1">
        <w:rPr>
          <w:rFonts w:cs="Arial"/>
          <w:color w:val="000000"/>
          <w:sz w:val="18"/>
          <w:szCs w:val="18"/>
        </w:rPr>
        <w:t>3-6</w:t>
      </w:r>
      <w:r w:rsidR="00DC368C">
        <w:rPr>
          <w:rFonts w:cs="Arial"/>
          <w:color w:val="000000"/>
          <w:sz w:val="18"/>
          <w:szCs w:val="18"/>
        </w:rPr>
        <w:t>9</w:t>
      </w:r>
      <w:r w:rsidR="00346DE3">
        <w:rPr>
          <w:rFonts w:cs="Arial"/>
          <w:color w:val="000000"/>
          <w:sz w:val="18"/>
          <w:szCs w:val="18"/>
        </w:rPr>
        <w:t>5</w:t>
      </w:r>
      <w:r w:rsidR="00EB3E8E" w:rsidRPr="00A20CA1">
        <w:rPr>
          <w:rFonts w:cs="Arial"/>
          <w:color w:val="000000"/>
          <w:sz w:val="18"/>
          <w:szCs w:val="18"/>
        </w:rPr>
        <w:t>-</w:t>
      </w:r>
      <w:r w:rsidR="00346DE3">
        <w:rPr>
          <w:rFonts w:cs="Arial"/>
          <w:color w:val="000000"/>
          <w:sz w:val="18"/>
          <w:szCs w:val="18"/>
        </w:rPr>
        <w:t>5231</w:t>
      </w:r>
      <w:r w:rsidR="000F73F9" w:rsidRPr="00A20CA1">
        <w:rPr>
          <w:rFonts w:cs="Arial"/>
          <w:color w:val="000000"/>
          <w:sz w:val="18"/>
          <w:szCs w:val="18"/>
        </w:rPr>
        <w:t xml:space="preserve"> </w:t>
      </w:r>
      <w:r w:rsidR="00952D6E" w:rsidRPr="00A20CA1">
        <w:rPr>
          <w:rFonts w:cs="Arial"/>
          <w:color w:val="000000"/>
          <w:sz w:val="18"/>
          <w:szCs w:val="18"/>
        </w:rPr>
        <w:t xml:space="preserve"> </w:t>
      </w:r>
    </w:p>
    <w:p w:rsidR="006547D8" w:rsidRDefault="00DC40E0">
      <w:r>
        <w:rPr>
          <w:rFonts w:cs="Arial"/>
          <w:b/>
          <w:bCs/>
          <w:sz w:val="18"/>
          <w:szCs w:val="18"/>
        </w:rPr>
        <w:t xml:space="preserve">Главный секретарь: </w:t>
      </w:r>
      <w:r>
        <w:rPr>
          <w:rFonts w:cs="Arial"/>
          <w:bCs/>
          <w:sz w:val="18"/>
          <w:szCs w:val="18"/>
        </w:rPr>
        <w:t>Г</w:t>
      </w:r>
      <w:r w:rsidR="009F132E">
        <w:rPr>
          <w:rFonts w:cs="Arial"/>
          <w:bCs/>
          <w:sz w:val="18"/>
          <w:szCs w:val="18"/>
        </w:rPr>
        <w:t>алкина Екатерина Михайловна, С</w:t>
      </w:r>
      <w:proofErr w:type="gramStart"/>
      <w:r w:rsidR="009F132E">
        <w:rPr>
          <w:rFonts w:cs="Arial"/>
          <w:bCs/>
          <w:sz w:val="18"/>
          <w:szCs w:val="18"/>
          <w:lang w:val="en-US"/>
        </w:rPr>
        <w:t>C</w:t>
      </w:r>
      <w:proofErr w:type="gramEnd"/>
      <w:r w:rsidR="009F132E">
        <w:rPr>
          <w:rFonts w:cs="Arial"/>
          <w:bCs/>
          <w:sz w:val="18"/>
          <w:szCs w:val="18"/>
        </w:rPr>
        <w:t>ВК</w:t>
      </w:r>
      <w:r>
        <w:rPr>
          <w:rFonts w:cs="Arial"/>
          <w:bCs/>
          <w:sz w:val="18"/>
          <w:szCs w:val="18"/>
        </w:rPr>
        <w:t xml:space="preserve"> (</w:t>
      </w:r>
      <w:r w:rsidR="009B04AC">
        <w:rPr>
          <w:rFonts w:cs="Arial"/>
          <w:bCs/>
          <w:sz w:val="18"/>
          <w:szCs w:val="18"/>
        </w:rPr>
        <w:t>г.</w:t>
      </w:r>
      <w:r w:rsidR="00DC368C" w:rsidRPr="00DC368C">
        <w:rPr>
          <w:rFonts w:cs="Arial"/>
          <w:bCs/>
          <w:sz w:val="18"/>
          <w:szCs w:val="18"/>
        </w:rPr>
        <w:t xml:space="preserve"> </w:t>
      </w:r>
      <w:r>
        <w:rPr>
          <w:rFonts w:cs="Arial"/>
          <w:bCs/>
          <w:sz w:val="18"/>
          <w:szCs w:val="18"/>
        </w:rPr>
        <w:t>Бар</w:t>
      </w:r>
      <w:r w:rsidR="000F73F9">
        <w:rPr>
          <w:rFonts w:cs="Arial"/>
          <w:bCs/>
          <w:sz w:val="18"/>
          <w:szCs w:val="18"/>
        </w:rPr>
        <w:t>наул), тел.</w:t>
      </w:r>
      <w:r w:rsidR="000F73F9" w:rsidRPr="000F73F9">
        <w:rPr>
          <w:rFonts w:cs="Arial"/>
          <w:bCs/>
          <w:sz w:val="18"/>
          <w:szCs w:val="18"/>
        </w:rPr>
        <w:t xml:space="preserve"> </w:t>
      </w:r>
      <w:r w:rsidR="00EB3E8E">
        <w:rPr>
          <w:rFonts w:cs="Arial"/>
          <w:bCs/>
          <w:sz w:val="18"/>
          <w:szCs w:val="18"/>
        </w:rPr>
        <w:t>8-905-980-</w:t>
      </w:r>
      <w:r w:rsidR="00B47A0A">
        <w:rPr>
          <w:rFonts w:cs="Arial"/>
          <w:bCs/>
          <w:sz w:val="18"/>
          <w:szCs w:val="18"/>
        </w:rPr>
        <w:t xml:space="preserve">5712 </w:t>
      </w:r>
      <w:r w:rsidR="00952D6E">
        <w:rPr>
          <w:rFonts w:cs="Arial"/>
          <w:bCs/>
          <w:sz w:val="18"/>
          <w:szCs w:val="18"/>
        </w:rPr>
        <w:t xml:space="preserve"> </w:t>
      </w:r>
      <w:r>
        <w:rPr>
          <w:rFonts w:cs="Arial"/>
          <w:sz w:val="18"/>
          <w:szCs w:val="18"/>
          <w:lang w:val="en-US"/>
        </w:rPr>
        <w:t>e</w:t>
      </w:r>
      <w:r>
        <w:rPr>
          <w:rFonts w:cs="Arial"/>
          <w:sz w:val="18"/>
          <w:szCs w:val="18"/>
        </w:rPr>
        <w:t>-</w:t>
      </w:r>
      <w:r>
        <w:rPr>
          <w:rFonts w:cs="Arial"/>
          <w:sz w:val="18"/>
          <w:szCs w:val="18"/>
          <w:lang w:val="en-US"/>
        </w:rPr>
        <w:t>mail</w:t>
      </w:r>
      <w:r>
        <w:rPr>
          <w:rFonts w:cs="Arial"/>
          <w:bCs/>
          <w:sz w:val="18"/>
          <w:szCs w:val="18"/>
        </w:rPr>
        <w:t xml:space="preserve">: </w:t>
      </w:r>
      <w:hyperlink r:id="rId11" w:history="1">
        <w:r w:rsidRPr="00952D6E">
          <w:rPr>
            <w:rStyle w:val="a3"/>
            <w:sz w:val="18"/>
          </w:rPr>
          <w:t>gemix@mail.ru</w:t>
        </w:r>
      </w:hyperlink>
      <w:r>
        <w:t xml:space="preserve"> </w:t>
      </w:r>
    </w:p>
    <w:p w:rsidR="00855565" w:rsidRPr="00952D6E" w:rsidRDefault="00855565">
      <w:pPr>
        <w:rPr>
          <w:rFonts w:cs="Arial"/>
          <w:sz w:val="22"/>
        </w:rPr>
      </w:pPr>
      <w:r w:rsidRPr="00952D6E">
        <w:rPr>
          <w:rFonts w:cs="Arial"/>
          <w:b/>
          <w:color w:val="000000"/>
          <w:sz w:val="18"/>
          <w:szCs w:val="14"/>
          <w:shd w:val="clear" w:color="auto" w:fill="FFFFFF"/>
        </w:rPr>
        <w:t>Зам. гл. секретаря по хронометражу</w:t>
      </w:r>
      <w:r w:rsidR="00952D6E">
        <w:rPr>
          <w:rFonts w:cs="Arial"/>
          <w:color w:val="000000"/>
          <w:sz w:val="18"/>
          <w:szCs w:val="14"/>
          <w:shd w:val="clear" w:color="auto" w:fill="FFFFFF"/>
        </w:rPr>
        <w:t xml:space="preserve">: </w:t>
      </w:r>
      <w:r w:rsidRPr="00952D6E">
        <w:rPr>
          <w:rFonts w:cs="Arial"/>
          <w:color w:val="000000"/>
          <w:sz w:val="18"/>
          <w:szCs w:val="14"/>
          <w:shd w:val="clear" w:color="auto" w:fill="FFFFFF"/>
        </w:rPr>
        <w:t>Карпов Александр Николаевич, ССВК, (</w:t>
      </w:r>
      <w:r w:rsidR="00952D6E">
        <w:rPr>
          <w:rFonts w:cs="Arial"/>
          <w:color w:val="000000"/>
          <w:sz w:val="18"/>
          <w:szCs w:val="14"/>
          <w:shd w:val="clear" w:color="auto" w:fill="FFFFFF"/>
        </w:rPr>
        <w:t>г.</w:t>
      </w:r>
      <w:r w:rsidR="00DC368C" w:rsidRPr="00DC368C">
        <w:rPr>
          <w:rFonts w:cs="Arial"/>
          <w:color w:val="000000"/>
          <w:sz w:val="18"/>
          <w:szCs w:val="14"/>
          <w:shd w:val="clear" w:color="auto" w:fill="FFFFFF"/>
        </w:rPr>
        <w:t xml:space="preserve"> </w:t>
      </w:r>
      <w:r w:rsidRPr="00952D6E">
        <w:rPr>
          <w:rFonts w:cs="Arial"/>
          <w:color w:val="000000"/>
          <w:sz w:val="18"/>
          <w:szCs w:val="14"/>
          <w:shd w:val="clear" w:color="auto" w:fill="FFFFFF"/>
        </w:rPr>
        <w:t>Новосибирск)</w:t>
      </w:r>
      <w:r w:rsidR="00952D6E">
        <w:rPr>
          <w:rFonts w:cs="Arial"/>
          <w:color w:val="000000"/>
          <w:sz w:val="18"/>
          <w:szCs w:val="14"/>
          <w:shd w:val="clear" w:color="auto" w:fill="FFFFFF"/>
        </w:rPr>
        <w:t xml:space="preserve"> тел. </w:t>
      </w:r>
      <w:r w:rsidR="00952D6E">
        <w:rPr>
          <w:sz w:val="18"/>
        </w:rPr>
        <w:t>8-953-803-48</w:t>
      </w:r>
      <w:r w:rsidR="00952D6E" w:rsidRPr="00952D6E">
        <w:rPr>
          <w:sz w:val="18"/>
        </w:rPr>
        <w:t>36</w:t>
      </w:r>
    </w:p>
    <w:p w:rsidR="009376D0" w:rsidRDefault="006547D8">
      <w:pPr>
        <w:rPr>
          <w:color w:val="000000"/>
          <w:sz w:val="18"/>
        </w:rPr>
      </w:pPr>
      <w:r w:rsidRPr="004C33A7">
        <w:rPr>
          <w:b/>
          <w:color w:val="000000"/>
          <w:sz w:val="18"/>
        </w:rPr>
        <w:t>Зам. Главного судьи по организационным вопросам</w:t>
      </w:r>
      <w:r>
        <w:rPr>
          <w:b/>
          <w:color w:val="000000"/>
          <w:sz w:val="18"/>
        </w:rPr>
        <w:t xml:space="preserve">: </w:t>
      </w:r>
      <w:r w:rsidR="00DC368C">
        <w:rPr>
          <w:color w:val="000000"/>
          <w:sz w:val="18"/>
        </w:rPr>
        <w:t>Софронов Дмитрий Валерьевич</w:t>
      </w:r>
      <w:r w:rsidRPr="004C33A7">
        <w:rPr>
          <w:color w:val="000000"/>
          <w:sz w:val="18"/>
        </w:rPr>
        <w:t>, (</w:t>
      </w:r>
      <w:proofErr w:type="gramStart"/>
      <w:r w:rsidR="00DC368C">
        <w:rPr>
          <w:color w:val="000000"/>
          <w:sz w:val="18"/>
        </w:rPr>
        <w:t>г</w:t>
      </w:r>
      <w:proofErr w:type="gramEnd"/>
      <w:r w:rsidR="00DC368C">
        <w:rPr>
          <w:color w:val="000000"/>
          <w:sz w:val="18"/>
        </w:rPr>
        <w:t>. Горно-Алтайск</w:t>
      </w:r>
      <w:r w:rsidRPr="004C33A7">
        <w:rPr>
          <w:color w:val="000000"/>
          <w:sz w:val="18"/>
        </w:rPr>
        <w:t xml:space="preserve">), </w:t>
      </w:r>
    </w:p>
    <w:p w:rsidR="00DC40E0" w:rsidRPr="009376D0" w:rsidRDefault="006547D8">
      <w:pPr>
        <w:rPr>
          <w:rFonts w:cs="Arial"/>
          <w:color w:val="000000"/>
          <w:sz w:val="14"/>
          <w:szCs w:val="18"/>
          <w:lang w:val="en-US"/>
        </w:rPr>
      </w:pPr>
      <w:r w:rsidRPr="004C33A7">
        <w:rPr>
          <w:color w:val="000000"/>
          <w:sz w:val="18"/>
        </w:rPr>
        <w:t>тел</w:t>
      </w:r>
      <w:r w:rsidRPr="009376D0">
        <w:rPr>
          <w:color w:val="000000"/>
          <w:sz w:val="18"/>
          <w:lang w:val="en-US"/>
        </w:rPr>
        <w:t>.8-9</w:t>
      </w:r>
      <w:r w:rsidR="00DC368C" w:rsidRPr="009376D0">
        <w:rPr>
          <w:color w:val="000000"/>
          <w:sz w:val="18"/>
          <w:lang w:val="en-US"/>
        </w:rPr>
        <w:t>83</w:t>
      </w:r>
      <w:r w:rsidRPr="009376D0">
        <w:rPr>
          <w:color w:val="000000"/>
          <w:sz w:val="18"/>
          <w:lang w:val="en-US"/>
        </w:rPr>
        <w:t>-</w:t>
      </w:r>
      <w:r w:rsidR="00DC368C" w:rsidRPr="009376D0">
        <w:rPr>
          <w:color w:val="000000"/>
          <w:sz w:val="18"/>
          <w:lang w:val="en-US"/>
        </w:rPr>
        <w:t>580</w:t>
      </w:r>
      <w:r w:rsidRPr="009376D0">
        <w:rPr>
          <w:color w:val="000000"/>
          <w:sz w:val="18"/>
          <w:lang w:val="en-US"/>
        </w:rPr>
        <w:t>-</w:t>
      </w:r>
      <w:r w:rsidR="00DC368C" w:rsidRPr="009376D0">
        <w:rPr>
          <w:color w:val="000000"/>
          <w:sz w:val="18"/>
          <w:lang w:val="en-US"/>
        </w:rPr>
        <w:t>2199</w:t>
      </w:r>
      <w:r w:rsidR="005D4BB1" w:rsidRPr="009376D0">
        <w:rPr>
          <w:color w:val="000000"/>
          <w:sz w:val="18"/>
          <w:lang w:val="en-US"/>
        </w:rPr>
        <w:t xml:space="preserve"> </w:t>
      </w:r>
      <w:r w:rsidR="005D4BB1">
        <w:rPr>
          <w:rFonts w:cs="Arial"/>
          <w:sz w:val="18"/>
          <w:szCs w:val="18"/>
          <w:lang w:val="en-US"/>
        </w:rPr>
        <w:t>e</w:t>
      </w:r>
      <w:r w:rsidR="005D4BB1" w:rsidRPr="009376D0">
        <w:rPr>
          <w:rFonts w:cs="Arial"/>
          <w:sz w:val="18"/>
          <w:szCs w:val="18"/>
          <w:lang w:val="en-US"/>
        </w:rPr>
        <w:t>-</w:t>
      </w:r>
      <w:r w:rsidR="005D4BB1">
        <w:rPr>
          <w:rFonts w:cs="Arial"/>
          <w:sz w:val="18"/>
          <w:szCs w:val="18"/>
          <w:lang w:val="en-US"/>
        </w:rPr>
        <w:t>mail</w:t>
      </w:r>
      <w:r w:rsidR="005D4BB1" w:rsidRPr="009376D0">
        <w:rPr>
          <w:rFonts w:cs="Arial"/>
          <w:bCs/>
          <w:sz w:val="18"/>
          <w:szCs w:val="18"/>
          <w:lang w:val="en-US"/>
        </w:rPr>
        <w:t xml:space="preserve">: </w:t>
      </w:r>
      <w:hyperlink r:id="rId12" w:history="1">
        <w:r w:rsidR="005D4BB1" w:rsidRPr="00DD47A1">
          <w:rPr>
            <w:rStyle w:val="a3"/>
            <w:rFonts w:cs="Arial"/>
            <w:bCs/>
            <w:sz w:val="18"/>
            <w:szCs w:val="18"/>
            <w:lang w:val="en-US"/>
          </w:rPr>
          <w:t>sofronoff</w:t>
        </w:r>
        <w:r w:rsidR="005D4BB1" w:rsidRPr="009376D0">
          <w:rPr>
            <w:rStyle w:val="a3"/>
            <w:rFonts w:cs="Arial"/>
            <w:bCs/>
            <w:sz w:val="18"/>
            <w:szCs w:val="18"/>
            <w:lang w:val="en-US"/>
          </w:rPr>
          <w:t>.</w:t>
        </w:r>
        <w:r w:rsidR="005D4BB1" w:rsidRPr="00DD47A1">
          <w:rPr>
            <w:rStyle w:val="a3"/>
            <w:rFonts w:cs="Arial"/>
            <w:bCs/>
            <w:sz w:val="18"/>
            <w:szCs w:val="18"/>
            <w:lang w:val="en-US"/>
          </w:rPr>
          <w:t>dima</w:t>
        </w:r>
        <w:r w:rsidR="005D4BB1" w:rsidRPr="009376D0">
          <w:rPr>
            <w:rStyle w:val="a3"/>
            <w:rFonts w:cs="Arial"/>
            <w:bCs/>
            <w:sz w:val="18"/>
            <w:szCs w:val="18"/>
            <w:lang w:val="en-US"/>
          </w:rPr>
          <w:t>@</w:t>
        </w:r>
        <w:r w:rsidR="005D4BB1" w:rsidRPr="00DD47A1">
          <w:rPr>
            <w:rStyle w:val="a3"/>
            <w:rFonts w:cs="Arial"/>
            <w:bCs/>
            <w:sz w:val="18"/>
            <w:szCs w:val="18"/>
            <w:lang w:val="en-US"/>
          </w:rPr>
          <w:t>yandex</w:t>
        </w:r>
        <w:r w:rsidR="005D4BB1" w:rsidRPr="009376D0">
          <w:rPr>
            <w:rStyle w:val="a3"/>
            <w:rFonts w:cs="Arial"/>
            <w:bCs/>
            <w:sz w:val="18"/>
            <w:szCs w:val="18"/>
            <w:lang w:val="en-US"/>
          </w:rPr>
          <w:t>.</w:t>
        </w:r>
        <w:r w:rsidR="005D4BB1" w:rsidRPr="00DD47A1">
          <w:rPr>
            <w:rStyle w:val="a3"/>
            <w:rFonts w:cs="Arial"/>
            <w:bCs/>
            <w:sz w:val="18"/>
            <w:szCs w:val="18"/>
            <w:lang w:val="en-US"/>
          </w:rPr>
          <w:t>ru</w:t>
        </w:r>
      </w:hyperlink>
      <w:r w:rsidR="005D4BB1" w:rsidRPr="009376D0">
        <w:rPr>
          <w:rFonts w:cs="Arial"/>
          <w:bCs/>
          <w:sz w:val="18"/>
          <w:szCs w:val="18"/>
          <w:lang w:val="en-US"/>
        </w:rPr>
        <w:t xml:space="preserve"> </w:t>
      </w:r>
    </w:p>
    <w:p w:rsidR="009376D0" w:rsidRDefault="00DC40E0">
      <w:pPr>
        <w:rPr>
          <w:rFonts w:cs="Arial"/>
          <w:bCs/>
          <w:sz w:val="18"/>
          <w:szCs w:val="18"/>
        </w:rPr>
      </w:pPr>
      <w:r w:rsidRPr="00FB18AB">
        <w:rPr>
          <w:rFonts w:cs="Arial"/>
          <w:b/>
          <w:sz w:val="18"/>
          <w:szCs w:val="18"/>
        </w:rPr>
        <w:t xml:space="preserve">Зам. Главного судьи по СТО: </w:t>
      </w:r>
      <w:r w:rsidR="00346DE3">
        <w:rPr>
          <w:rFonts w:cs="Arial"/>
          <w:bCs/>
          <w:sz w:val="18"/>
          <w:szCs w:val="18"/>
        </w:rPr>
        <w:t>Черемных Олег Дмитриевич СС1К (г</w:t>
      </w:r>
      <w:proofErr w:type="gramStart"/>
      <w:r w:rsidR="00346DE3">
        <w:rPr>
          <w:rFonts w:cs="Arial"/>
          <w:bCs/>
          <w:sz w:val="18"/>
          <w:szCs w:val="18"/>
        </w:rPr>
        <w:t>.Г</w:t>
      </w:r>
      <w:proofErr w:type="gramEnd"/>
      <w:r w:rsidR="00346DE3">
        <w:rPr>
          <w:rFonts w:cs="Arial"/>
          <w:bCs/>
          <w:sz w:val="18"/>
          <w:szCs w:val="18"/>
        </w:rPr>
        <w:t xml:space="preserve">орно-Алтайск) </w:t>
      </w:r>
    </w:p>
    <w:p w:rsidR="00DC40E0" w:rsidRPr="009376D0" w:rsidRDefault="00346DE3">
      <w:pPr>
        <w:rPr>
          <w:color w:val="0000FF"/>
          <w:lang w:val="en-US"/>
        </w:rPr>
      </w:pPr>
      <w:r>
        <w:rPr>
          <w:rFonts w:cs="Arial"/>
          <w:bCs/>
          <w:sz w:val="18"/>
          <w:szCs w:val="18"/>
        </w:rPr>
        <w:t>тел</w:t>
      </w:r>
      <w:r w:rsidRPr="009376D0">
        <w:rPr>
          <w:rFonts w:cs="Arial"/>
          <w:bCs/>
          <w:sz w:val="18"/>
          <w:szCs w:val="18"/>
          <w:lang w:val="en-US"/>
        </w:rPr>
        <w:t>.8-913-690-3949</w:t>
      </w:r>
      <w:r w:rsidRPr="009376D0">
        <w:rPr>
          <w:rFonts w:cs="Arial"/>
          <w:color w:val="000000"/>
          <w:sz w:val="18"/>
          <w:szCs w:val="18"/>
          <w:lang w:val="en-US"/>
        </w:rPr>
        <w:t xml:space="preserve"> </w:t>
      </w:r>
      <w:r w:rsidRPr="00A20CA1">
        <w:rPr>
          <w:rFonts w:cs="Arial"/>
          <w:color w:val="000000"/>
          <w:sz w:val="18"/>
          <w:szCs w:val="18"/>
          <w:lang w:val="en-US"/>
        </w:rPr>
        <w:t>e</w:t>
      </w:r>
      <w:r w:rsidRPr="009376D0">
        <w:rPr>
          <w:rFonts w:cs="Arial"/>
          <w:color w:val="000000"/>
          <w:sz w:val="18"/>
          <w:szCs w:val="18"/>
          <w:lang w:val="en-US"/>
        </w:rPr>
        <w:t>-</w:t>
      </w:r>
      <w:r w:rsidRPr="00A20CA1">
        <w:rPr>
          <w:rFonts w:cs="Arial"/>
          <w:color w:val="000000"/>
          <w:sz w:val="18"/>
          <w:szCs w:val="18"/>
          <w:lang w:val="en-US"/>
        </w:rPr>
        <w:t>mail</w:t>
      </w:r>
      <w:r w:rsidRPr="009376D0">
        <w:rPr>
          <w:rFonts w:cs="Arial"/>
          <w:bCs/>
          <w:color w:val="000000"/>
          <w:sz w:val="18"/>
          <w:szCs w:val="18"/>
          <w:lang w:val="en-US"/>
        </w:rPr>
        <w:t xml:space="preserve">: </w:t>
      </w:r>
      <w:hyperlink r:id="rId13" w:history="1">
        <w:r w:rsidRPr="00DD47A1">
          <w:rPr>
            <w:rStyle w:val="a3"/>
            <w:rFonts w:cs="Arial"/>
            <w:bCs/>
            <w:sz w:val="18"/>
            <w:szCs w:val="18"/>
            <w:lang w:val="en-US"/>
          </w:rPr>
          <w:t>dmitrich</w:t>
        </w:r>
        <w:r w:rsidRPr="009376D0">
          <w:rPr>
            <w:rStyle w:val="a3"/>
            <w:rFonts w:cs="Arial"/>
            <w:bCs/>
            <w:sz w:val="18"/>
            <w:szCs w:val="18"/>
            <w:lang w:val="en-US"/>
          </w:rPr>
          <w:t>59@</w:t>
        </w:r>
        <w:r w:rsidRPr="00DD47A1">
          <w:rPr>
            <w:rStyle w:val="a3"/>
            <w:rFonts w:cs="Arial"/>
            <w:bCs/>
            <w:sz w:val="18"/>
            <w:szCs w:val="18"/>
            <w:lang w:val="en-US"/>
          </w:rPr>
          <w:t>mail</w:t>
        </w:r>
        <w:r w:rsidRPr="009376D0">
          <w:rPr>
            <w:rStyle w:val="a3"/>
            <w:rFonts w:cs="Arial"/>
            <w:bCs/>
            <w:sz w:val="18"/>
            <w:szCs w:val="18"/>
            <w:lang w:val="en-US"/>
          </w:rPr>
          <w:t>.</w:t>
        </w:r>
        <w:r w:rsidRPr="00DD47A1">
          <w:rPr>
            <w:rStyle w:val="a3"/>
            <w:rFonts w:cs="Arial"/>
            <w:bCs/>
            <w:sz w:val="18"/>
            <w:szCs w:val="18"/>
            <w:lang w:val="en-US"/>
          </w:rPr>
          <w:t>ru</w:t>
        </w:r>
      </w:hyperlink>
      <w:r w:rsidRPr="009376D0">
        <w:rPr>
          <w:rFonts w:cs="Arial"/>
          <w:bCs/>
          <w:color w:val="000000"/>
          <w:sz w:val="18"/>
          <w:szCs w:val="18"/>
          <w:lang w:val="en-US"/>
        </w:rPr>
        <w:t xml:space="preserve"> </w:t>
      </w:r>
    </w:p>
    <w:p w:rsidR="00DC40E0" w:rsidRDefault="00DC40E0">
      <w:pPr>
        <w:rPr>
          <w:rFonts w:cs="Arial"/>
          <w:bCs/>
          <w:sz w:val="18"/>
          <w:szCs w:val="18"/>
        </w:rPr>
      </w:pPr>
      <w:r>
        <w:rPr>
          <w:rFonts w:cs="Arial"/>
          <w:b/>
          <w:bCs/>
          <w:sz w:val="18"/>
          <w:szCs w:val="18"/>
        </w:rPr>
        <w:t xml:space="preserve">Инспектор соревнований:  </w:t>
      </w:r>
      <w:r w:rsidR="00952D6E">
        <w:rPr>
          <w:rFonts w:cs="Arial"/>
          <w:bCs/>
          <w:sz w:val="18"/>
          <w:szCs w:val="18"/>
        </w:rPr>
        <w:t>Заикин Валерий Валерьевич, ССВК  (г.</w:t>
      </w:r>
      <w:r w:rsidR="001F54FA">
        <w:rPr>
          <w:rFonts w:cs="Arial"/>
          <w:bCs/>
          <w:sz w:val="18"/>
          <w:szCs w:val="18"/>
        </w:rPr>
        <w:t xml:space="preserve"> </w:t>
      </w:r>
      <w:r w:rsidR="00952D6E">
        <w:rPr>
          <w:rFonts w:cs="Arial"/>
          <w:bCs/>
          <w:sz w:val="18"/>
          <w:szCs w:val="18"/>
        </w:rPr>
        <w:t xml:space="preserve">Барнаул) </w:t>
      </w:r>
      <w:r w:rsidR="00952D6E">
        <w:rPr>
          <w:rFonts w:cs="Arial"/>
          <w:sz w:val="18"/>
          <w:szCs w:val="18"/>
          <w:lang w:val="en-US"/>
        </w:rPr>
        <w:t>e</w:t>
      </w:r>
      <w:r w:rsidR="00952D6E">
        <w:rPr>
          <w:rFonts w:cs="Arial"/>
          <w:sz w:val="18"/>
          <w:szCs w:val="18"/>
        </w:rPr>
        <w:t>-</w:t>
      </w:r>
      <w:r w:rsidR="00952D6E">
        <w:rPr>
          <w:rFonts w:cs="Arial"/>
          <w:sz w:val="18"/>
          <w:szCs w:val="18"/>
          <w:lang w:val="en-US"/>
        </w:rPr>
        <w:t>mail</w:t>
      </w:r>
      <w:r w:rsidR="00952D6E">
        <w:rPr>
          <w:rFonts w:cs="Arial"/>
          <w:bCs/>
          <w:sz w:val="18"/>
          <w:szCs w:val="18"/>
        </w:rPr>
        <w:t>:</w:t>
      </w:r>
      <w:r w:rsidR="00952D6E" w:rsidRPr="00D507CB">
        <w:t xml:space="preserve"> </w:t>
      </w:r>
      <w:hyperlink r:id="rId14" w:history="1">
        <w:r w:rsidR="00952D6E" w:rsidRPr="00952D6E">
          <w:rPr>
            <w:rStyle w:val="a3"/>
            <w:rFonts w:cs="Arial"/>
            <w:bCs/>
            <w:sz w:val="18"/>
            <w:szCs w:val="18"/>
          </w:rPr>
          <w:t>altaicompass@mail.ru</w:t>
        </w:r>
      </w:hyperlink>
    </w:p>
    <w:p w:rsidR="00DC40E0" w:rsidRDefault="00DC40E0">
      <w:pPr>
        <w:rPr>
          <w:rFonts w:cs="Arial"/>
          <w:bCs/>
          <w:color w:val="008000"/>
          <w:sz w:val="18"/>
          <w:szCs w:val="18"/>
        </w:rPr>
      </w:pPr>
      <w:r>
        <w:rPr>
          <w:rFonts w:cs="Arial"/>
          <w:b/>
          <w:bCs/>
          <w:sz w:val="18"/>
          <w:szCs w:val="18"/>
        </w:rPr>
        <w:t>Начальники дистанций</w:t>
      </w:r>
      <w:proofErr w:type="gramStart"/>
      <w:r>
        <w:rPr>
          <w:rFonts w:cs="Arial"/>
          <w:b/>
          <w:bCs/>
          <w:sz w:val="18"/>
          <w:szCs w:val="18"/>
        </w:rPr>
        <w:t>:</w:t>
      </w:r>
      <w:r w:rsidR="005A7324">
        <w:rPr>
          <w:rFonts w:cs="Arial"/>
          <w:bCs/>
          <w:sz w:val="18"/>
          <w:szCs w:val="18"/>
        </w:rPr>
        <w:t xml:space="preserve">,  </w:t>
      </w:r>
      <w:proofErr w:type="gramEnd"/>
      <w:r w:rsidR="00B47A0A">
        <w:rPr>
          <w:rFonts w:cs="Arial"/>
          <w:bCs/>
          <w:sz w:val="18"/>
          <w:szCs w:val="18"/>
        </w:rPr>
        <w:t>Иванов С.Б</w:t>
      </w:r>
      <w:r w:rsidR="004C33A7">
        <w:rPr>
          <w:rFonts w:cs="Arial"/>
          <w:bCs/>
          <w:sz w:val="18"/>
          <w:szCs w:val="18"/>
        </w:rPr>
        <w:t>. СС1К (</w:t>
      </w:r>
      <w:r w:rsidR="00A20CA1">
        <w:rPr>
          <w:rFonts w:cs="Arial"/>
          <w:bCs/>
          <w:sz w:val="18"/>
          <w:szCs w:val="18"/>
        </w:rPr>
        <w:t>г.</w:t>
      </w:r>
      <w:r w:rsidR="002B2207">
        <w:rPr>
          <w:rFonts w:cs="Arial"/>
          <w:bCs/>
          <w:sz w:val="18"/>
          <w:szCs w:val="18"/>
        </w:rPr>
        <w:t xml:space="preserve"> </w:t>
      </w:r>
      <w:r w:rsidR="00EB3E8E">
        <w:rPr>
          <w:rFonts w:cs="Arial"/>
          <w:bCs/>
          <w:sz w:val="18"/>
          <w:szCs w:val="18"/>
        </w:rPr>
        <w:t>Горно-Алтайск)</w:t>
      </w:r>
      <w:r w:rsidR="00A20CA1">
        <w:rPr>
          <w:rFonts w:cs="Arial"/>
          <w:bCs/>
          <w:sz w:val="18"/>
          <w:szCs w:val="18"/>
        </w:rPr>
        <w:t xml:space="preserve">, </w:t>
      </w:r>
      <w:r w:rsidR="00346DE3">
        <w:rPr>
          <w:rFonts w:cs="Arial"/>
          <w:bCs/>
          <w:sz w:val="18"/>
          <w:szCs w:val="18"/>
        </w:rPr>
        <w:t>Гуляев В.В.(г.</w:t>
      </w:r>
      <w:r w:rsidR="002B2207">
        <w:rPr>
          <w:rFonts w:cs="Arial"/>
          <w:bCs/>
          <w:sz w:val="18"/>
          <w:szCs w:val="18"/>
        </w:rPr>
        <w:t xml:space="preserve"> </w:t>
      </w:r>
      <w:r w:rsidR="00346DE3">
        <w:rPr>
          <w:rFonts w:cs="Arial"/>
          <w:bCs/>
          <w:sz w:val="18"/>
          <w:szCs w:val="18"/>
        </w:rPr>
        <w:t>Горно-Алтайск)</w:t>
      </w:r>
    </w:p>
    <w:p w:rsidR="00DC40E0" w:rsidRDefault="00DC40E0">
      <w:r>
        <w:rPr>
          <w:rFonts w:cs="Arial"/>
          <w:b/>
          <w:bCs/>
          <w:sz w:val="18"/>
          <w:szCs w:val="18"/>
        </w:rPr>
        <w:t>Официальный сайт мероприятия:</w:t>
      </w:r>
      <w:r>
        <w:rPr>
          <w:rFonts w:cs="Arial"/>
          <w:bCs/>
          <w:sz w:val="18"/>
          <w:szCs w:val="18"/>
        </w:rPr>
        <w:t xml:space="preserve"> </w:t>
      </w:r>
      <w:hyperlink r:id="rId15" w:history="1">
        <w:r w:rsidR="005A7324" w:rsidRPr="000E0FCA">
          <w:rPr>
            <w:rStyle w:val="a3"/>
            <w:rFonts w:cs="Arial"/>
            <w:bCs/>
          </w:rPr>
          <w:t>http://www.altaicompass.com/</w:t>
        </w:r>
      </w:hyperlink>
    </w:p>
    <w:p w:rsidR="00263F05" w:rsidRDefault="00263F05"/>
    <w:p w:rsidR="00263F05" w:rsidRDefault="00263F05">
      <w:pPr>
        <w:rPr>
          <w:rFonts w:cs="Arial"/>
          <w:bCs/>
          <w:sz w:val="18"/>
          <w:szCs w:val="18"/>
        </w:rPr>
      </w:pPr>
    </w:p>
    <w:p w:rsidR="00DC40E0" w:rsidRPr="004C1749" w:rsidRDefault="00DC40E0">
      <w:pPr>
        <w:jc w:val="both"/>
        <w:rPr>
          <w:rFonts w:cs="Arial"/>
          <w:bCs/>
          <w:sz w:val="12"/>
          <w:szCs w:val="18"/>
        </w:rPr>
      </w:pPr>
    </w:p>
    <w:p w:rsidR="00DC40E0" w:rsidRDefault="00DC40E0">
      <w:pPr>
        <w:numPr>
          <w:ilvl w:val="1"/>
          <w:numId w:val="3"/>
        </w:numPr>
        <w:spacing w:before="80" w:after="80"/>
        <w:jc w:val="both"/>
        <w:rPr>
          <w:rFonts w:cs="Arial"/>
          <w:b/>
          <w:sz w:val="18"/>
          <w:szCs w:val="18"/>
        </w:rPr>
      </w:pPr>
      <w:r>
        <w:rPr>
          <w:rFonts w:cs="Arial"/>
          <w:b/>
          <w:sz w:val="18"/>
          <w:szCs w:val="18"/>
        </w:rPr>
        <w:t>Время и место проведения соревнований</w:t>
      </w:r>
    </w:p>
    <w:p w:rsidR="00DC40E0" w:rsidRPr="000E0FCA" w:rsidRDefault="00DC40E0">
      <w:pPr>
        <w:jc w:val="both"/>
        <w:rPr>
          <w:rFonts w:cs="Arial"/>
          <w:b/>
          <w:color w:val="006600"/>
          <w:sz w:val="18"/>
          <w:szCs w:val="18"/>
        </w:rPr>
      </w:pPr>
      <w:r>
        <w:rPr>
          <w:rFonts w:cs="Arial"/>
          <w:sz w:val="18"/>
          <w:szCs w:val="18"/>
        </w:rPr>
        <w:t xml:space="preserve">       Соревнования проводятся </w:t>
      </w:r>
      <w:r w:rsidR="00952D6E">
        <w:rPr>
          <w:rFonts w:cs="Arial"/>
          <w:b/>
          <w:sz w:val="18"/>
          <w:szCs w:val="18"/>
        </w:rPr>
        <w:t>с 2</w:t>
      </w:r>
      <w:r w:rsidR="00A07F51">
        <w:rPr>
          <w:rFonts w:cs="Arial"/>
          <w:b/>
          <w:sz w:val="18"/>
          <w:szCs w:val="18"/>
        </w:rPr>
        <w:t>3</w:t>
      </w:r>
      <w:r w:rsidR="00952D6E">
        <w:rPr>
          <w:rFonts w:cs="Arial"/>
          <w:b/>
          <w:sz w:val="18"/>
          <w:szCs w:val="18"/>
        </w:rPr>
        <w:t xml:space="preserve"> по 2</w:t>
      </w:r>
      <w:r w:rsidR="00A07F51">
        <w:rPr>
          <w:rFonts w:cs="Arial"/>
          <w:b/>
          <w:sz w:val="18"/>
          <w:szCs w:val="18"/>
        </w:rPr>
        <w:t>7</w:t>
      </w:r>
      <w:r w:rsidR="00952D6E">
        <w:rPr>
          <w:rFonts w:cs="Arial"/>
          <w:b/>
          <w:sz w:val="18"/>
          <w:szCs w:val="18"/>
        </w:rPr>
        <w:t xml:space="preserve"> января 20</w:t>
      </w:r>
      <w:r w:rsidR="00A07F51">
        <w:rPr>
          <w:rFonts w:cs="Arial"/>
          <w:b/>
          <w:sz w:val="18"/>
          <w:szCs w:val="18"/>
        </w:rPr>
        <w:t>20</w:t>
      </w:r>
      <w:r>
        <w:rPr>
          <w:rFonts w:cs="Arial"/>
          <w:b/>
          <w:sz w:val="18"/>
          <w:szCs w:val="18"/>
        </w:rPr>
        <w:t xml:space="preserve"> года, </w:t>
      </w:r>
      <w:r>
        <w:rPr>
          <w:rFonts w:cs="Arial"/>
          <w:sz w:val="18"/>
          <w:szCs w:val="18"/>
        </w:rPr>
        <w:t xml:space="preserve"> в</w:t>
      </w:r>
      <w:r w:rsidR="002B2599">
        <w:rPr>
          <w:rFonts w:cs="Arial"/>
          <w:sz w:val="18"/>
          <w:szCs w:val="18"/>
        </w:rPr>
        <w:t xml:space="preserve"> окрестност</w:t>
      </w:r>
      <w:r w:rsidR="00B0630C">
        <w:rPr>
          <w:rFonts w:cs="Arial"/>
          <w:sz w:val="18"/>
          <w:szCs w:val="18"/>
        </w:rPr>
        <w:t xml:space="preserve">ях  </w:t>
      </w:r>
      <w:proofErr w:type="gramStart"/>
      <w:r w:rsidR="00B0630C">
        <w:rPr>
          <w:rFonts w:cs="Arial"/>
          <w:sz w:val="18"/>
          <w:szCs w:val="18"/>
        </w:rPr>
        <w:t>г</w:t>
      </w:r>
      <w:proofErr w:type="gramEnd"/>
      <w:r w:rsidR="00B0630C">
        <w:rPr>
          <w:rFonts w:cs="Arial"/>
          <w:sz w:val="18"/>
          <w:szCs w:val="18"/>
        </w:rPr>
        <w:t xml:space="preserve">. </w:t>
      </w:r>
      <w:r w:rsidR="00A07F51">
        <w:rPr>
          <w:rFonts w:cs="Arial"/>
          <w:sz w:val="18"/>
          <w:szCs w:val="18"/>
        </w:rPr>
        <w:t>Горно-Алтайск</w:t>
      </w:r>
      <w:r w:rsidR="00B0630C">
        <w:rPr>
          <w:rFonts w:cs="Arial"/>
          <w:sz w:val="18"/>
          <w:szCs w:val="18"/>
        </w:rPr>
        <w:t xml:space="preserve">, </w:t>
      </w:r>
      <w:r w:rsidR="001B492F">
        <w:rPr>
          <w:rFonts w:cs="Arial"/>
          <w:b/>
          <w:color w:val="006600"/>
          <w:sz w:val="18"/>
          <w:szCs w:val="18"/>
        </w:rPr>
        <w:t>район л/базы «</w:t>
      </w:r>
      <w:proofErr w:type="spellStart"/>
      <w:r w:rsidR="00A07F51">
        <w:rPr>
          <w:rFonts w:cs="Arial"/>
          <w:b/>
          <w:color w:val="006600"/>
          <w:sz w:val="18"/>
          <w:szCs w:val="18"/>
        </w:rPr>
        <w:t>Еланда</w:t>
      </w:r>
      <w:proofErr w:type="spellEnd"/>
      <w:r w:rsidR="001B492F">
        <w:rPr>
          <w:rFonts w:cs="Arial"/>
          <w:b/>
          <w:color w:val="006600"/>
          <w:sz w:val="18"/>
          <w:szCs w:val="18"/>
        </w:rPr>
        <w:t>»</w:t>
      </w:r>
    </w:p>
    <w:p w:rsidR="00DC40E0" w:rsidRDefault="00DC40E0">
      <w:pPr>
        <w:spacing w:before="80" w:after="80"/>
        <w:jc w:val="both"/>
        <w:rPr>
          <w:rFonts w:cs="Arial"/>
          <w:b/>
          <w:color w:val="0000FF"/>
          <w:sz w:val="18"/>
          <w:szCs w:val="18"/>
        </w:rPr>
      </w:pPr>
      <w:r>
        <w:rPr>
          <w:rFonts w:cs="Arial"/>
          <w:b/>
          <w:sz w:val="18"/>
          <w:szCs w:val="18"/>
        </w:rPr>
        <w:t xml:space="preserve">            </w:t>
      </w:r>
      <w:r>
        <w:rPr>
          <w:rFonts w:cs="Arial"/>
          <w:b/>
          <w:sz w:val="18"/>
          <w:szCs w:val="18"/>
        </w:rPr>
        <w:tab/>
        <w:t>1.3  Программа соревнований</w:t>
      </w:r>
      <w:r w:rsidR="004549CC">
        <w:rPr>
          <w:rFonts w:cs="Arial"/>
          <w:b/>
          <w:sz w:val="18"/>
          <w:szCs w:val="18"/>
        </w:rPr>
        <w:t>:</w:t>
      </w:r>
    </w:p>
    <w:tbl>
      <w:tblPr>
        <w:tblW w:w="0" w:type="auto"/>
        <w:tblInd w:w="112" w:type="dxa"/>
        <w:tblLayout w:type="fixed"/>
        <w:tblLook w:val="0000"/>
      </w:tblPr>
      <w:tblGrid>
        <w:gridCol w:w="1556"/>
        <w:gridCol w:w="7371"/>
        <w:gridCol w:w="1701"/>
      </w:tblGrid>
      <w:tr w:rsidR="00DC40E0" w:rsidTr="004F336E"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8" w:space="0" w:color="FFFFFF"/>
            </w:tcBorders>
            <w:shd w:val="clear" w:color="auto" w:fill="0000FF"/>
          </w:tcPr>
          <w:p w:rsidR="00DC40E0" w:rsidRDefault="00DC40E0">
            <w:pPr>
              <w:snapToGrid w:val="0"/>
              <w:jc w:val="center"/>
              <w:rPr>
                <w:rFonts w:cs="Arial"/>
                <w:b/>
                <w:bCs/>
                <w:color w:val="FFFFFF"/>
              </w:rPr>
            </w:pPr>
            <w:r>
              <w:rPr>
                <w:rFonts w:cs="Arial"/>
                <w:b/>
                <w:bCs/>
                <w:color w:val="FFFFFF"/>
              </w:rPr>
              <w:t>Дата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8" w:space="0" w:color="FFFFFF"/>
              <w:bottom w:val="single" w:sz="8" w:space="0" w:color="FFFFFF"/>
            </w:tcBorders>
            <w:shd w:val="clear" w:color="auto" w:fill="0000FF"/>
          </w:tcPr>
          <w:p w:rsidR="00DC40E0" w:rsidRDefault="00DC40E0">
            <w:pPr>
              <w:snapToGrid w:val="0"/>
              <w:rPr>
                <w:rFonts w:cs="Arial"/>
                <w:b/>
                <w:bCs/>
                <w:color w:val="FFFFFF"/>
              </w:rPr>
            </w:pPr>
            <w:r>
              <w:rPr>
                <w:rFonts w:cs="Arial"/>
                <w:b/>
                <w:bCs/>
                <w:color w:val="FFFFFF"/>
              </w:rPr>
              <w:t>Наименование дисциплины и видов программы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8" w:space="0" w:color="FFFFFF"/>
              <w:bottom w:val="single" w:sz="8" w:space="0" w:color="FFFFFF"/>
              <w:right w:val="single" w:sz="4" w:space="0" w:color="000000"/>
            </w:tcBorders>
            <w:shd w:val="clear" w:color="auto" w:fill="0000FF"/>
          </w:tcPr>
          <w:p w:rsidR="00DC40E0" w:rsidRDefault="00ED1C9D" w:rsidP="00ED1C9D">
            <w:pPr>
              <w:snapToGrid w:val="0"/>
              <w:jc w:val="center"/>
              <w:rPr>
                <w:rFonts w:cs="Arial"/>
                <w:b/>
                <w:bCs/>
                <w:color w:val="FFFFFF"/>
              </w:rPr>
            </w:pPr>
            <w:r>
              <w:rPr>
                <w:rFonts w:cs="Arial"/>
                <w:b/>
                <w:bCs/>
                <w:color w:val="FFFFFF"/>
              </w:rPr>
              <w:t>Код</w:t>
            </w:r>
          </w:p>
        </w:tc>
      </w:tr>
      <w:tr w:rsidR="00DC40E0" w:rsidTr="004F336E">
        <w:tc>
          <w:tcPr>
            <w:tcW w:w="1556" w:type="dxa"/>
            <w:tcBorders>
              <w:top w:val="single" w:sz="8" w:space="0" w:color="FFFFFF"/>
              <w:left w:val="single" w:sz="4" w:space="0" w:color="000000"/>
              <w:bottom w:val="single" w:sz="8" w:space="0" w:color="FFFFFF"/>
            </w:tcBorders>
            <w:shd w:val="clear" w:color="auto" w:fill="F3F3F3"/>
          </w:tcPr>
          <w:p w:rsidR="00080BD1" w:rsidRDefault="00952D6E">
            <w:pPr>
              <w:snapToGri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  <w:r w:rsidR="008479EE">
              <w:rPr>
                <w:rFonts w:cs="Arial"/>
              </w:rPr>
              <w:t>3</w:t>
            </w:r>
            <w:r w:rsidR="004549CC">
              <w:rPr>
                <w:rFonts w:cs="Arial"/>
              </w:rPr>
              <w:t xml:space="preserve"> января</w:t>
            </w:r>
            <w:r w:rsidR="009B52BF">
              <w:rPr>
                <w:rFonts w:cs="Arial"/>
              </w:rPr>
              <w:t xml:space="preserve">  </w:t>
            </w:r>
          </w:p>
          <w:p w:rsidR="00DC40E0" w:rsidRDefault="009B52BF" w:rsidP="008479EE">
            <w:pPr>
              <w:snapToGrid w:val="0"/>
              <w:rPr>
                <w:rFonts w:cs="Arial"/>
              </w:rPr>
            </w:pPr>
            <w:r>
              <w:rPr>
                <w:rFonts w:cs="Arial"/>
              </w:rPr>
              <w:t>20</w:t>
            </w:r>
            <w:r w:rsidR="008479EE">
              <w:rPr>
                <w:rFonts w:cs="Arial"/>
              </w:rPr>
              <w:t>20</w:t>
            </w:r>
            <w:r w:rsidR="00DC40E0">
              <w:rPr>
                <w:rFonts w:cs="Arial"/>
              </w:rPr>
              <w:t xml:space="preserve"> г.</w:t>
            </w:r>
          </w:p>
        </w:tc>
        <w:tc>
          <w:tcPr>
            <w:tcW w:w="907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000000"/>
            </w:tcBorders>
            <w:shd w:val="clear" w:color="auto" w:fill="F3F3F3"/>
          </w:tcPr>
          <w:p w:rsidR="00E8442C" w:rsidRDefault="00DC40E0">
            <w:pPr>
              <w:snapToGrid w:val="0"/>
              <w:jc w:val="both"/>
              <w:rPr>
                <w:rFonts w:cs="Arial"/>
              </w:rPr>
            </w:pPr>
            <w:r>
              <w:rPr>
                <w:rFonts w:cs="Arial"/>
              </w:rPr>
              <w:t>Приезд участников. Работа мандатной ком</w:t>
            </w:r>
            <w:r w:rsidR="00E8442C">
              <w:rPr>
                <w:rFonts w:cs="Arial"/>
              </w:rPr>
              <w:t xml:space="preserve">иссии. Приём технических заявок </w:t>
            </w:r>
          </w:p>
          <w:p w:rsidR="00E8442C" w:rsidRPr="005A1F7D" w:rsidRDefault="00156010">
            <w:pPr>
              <w:snapToGrid w:val="0"/>
              <w:jc w:val="both"/>
              <w:rPr>
                <w:rFonts w:cs="Arial"/>
                <w:b/>
                <w:color w:val="FF0000"/>
              </w:rPr>
            </w:pPr>
            <w:r>
              <w:rPr>
                <w:rFonts w:cs="Arial"/>
                <w:b/>
                <w:color w:val="006600"/>
              </w:rPr>
              <w:t>с 12-00 до 17-0</w:t>
            </w:r>
            <w:r w:rsidR="00E8442C" w:rsidRPr="00720DB6">
              <w:rPr>
                <w:rFonts w:cs="Arial"/>
                <w:b/>
                <w:color w:val="006600"/>
              </w:rPr>
              <w:t>0</w:t>
            </w:r>
            <w:r w:rsidR="00E8442C">
              <w:rPr>
                <w:rFonts w:cs="Arial"/>
              </w:rPr>
              <w:t xml:space="preserve">. </w:t>
            </w:r>
            <w:r w:rsidR="00FA4375">
              <w:rPr>
                <w:rFonts w:cs="Arial"/>
              </w:rPr>
              <w:t>Официал</w:t>
            </w:r>
            <w:r w:rsidR="00A20CA1">
              <w:rPr>
                <w:rFonts w:cs="Arial"/>
              </w:rPr>
              <w:t>ьная тренировка на полигоне с 14</w:t>
            </w:r>
            <w:r w:rsidR="00FA4375">
              <w:rPr>
                <w:rFonts w:cs="Arial"/>
              </w:rPr>
              <w:t>-00 до 17-00</w:t>
            </w:r>
            <w:r w:rsidR="005A1F7D">
              <w:rPr>
                <w:rFonts w:cs="Arial"/>
              </w:rPr>
              <w:t xml:space="preserve">        </w:t>
            </w:r>
            <w:r w:rsidR="005A1F7D" w:rsidRPr="005A1F7D">
              <w:rPr>
                <w:rFonts w:cs="Arial"/>
                <w:b/>
                <w:color w:val="7030A0"/>
              </w:rPr>
              <w:t>СТАНЦИЯ</w:t>
            </w:r>
          </w:p>
          <w:p w:rsidR="00DC40E0" w:rsidRDefault="00DC40E0">
            <w:pPr>
              <w:snapToGrid w:val="0"/>
              <w:jc w:val="both"/>
              <w:rPr>
                <w:rFonts w:cs="Arial"/>
              </w:rPr>
            </w:pPr>
            <w:r>
              <w:rPr>
                <w:rFonts w:cs="Arial"/>
              </w:rPr>
              <w:t>Заседание ГСК совмест</w:t>
            </w:r>
            <w:r w:rsidR="00E8442C">
              <w:rPr>
                <w:rFonts w:cs="Arial"/>
              </w:rPr>
              <w:t xml:space="preserve">но с представителями команд </w:t>
            </w:r>
            <w:r w:rsidR="00E8442C" w:rsidRPr="00720DB6">
              <w:rPr>
                <w:rFonts w:cs="Arial"/>
                <w:b/>
                <w:color w:val="006600"/>
              </w:rPr>
              <w:t>в 19</w:t>
            </w:r>
            <w:r w:rsidRPr="00720DB6">
              <w:rPr>
                <w:rFonts w:cs="Arial"/>
                <w:b/>
                <w:color w:val="006600"/>
              </w:rPr>
              <w:t>:00</w:t>
            </w:r>
            <w:r w:rsidR="005A1F7D">
              <w:rPr>
                <w:rFonts w:cs="Arial"/>
                <w:b/>
                <w:color w:val="006600"/>
              </w:rPr>
              <w:t xml:space="preserve"> (</w:t>
            </w:r>
            <w:r w:rsidR="00A76BA7">
              <w:rPr>
                <w:rFonts w:cs="Arial"/>
                <w:b/>
                <w:color w:val="006600"/>
              </w:rPr>
              <w:t>)</w:t>
            </w:r>
            <w:r w:rsidR="005A1F7D">
              <w:rPr>
                <w:rFonts w:cs="Arial"/>
                <w:b/>
                <w:color w:val="006600"/>
              </w:rPr>
              <w:t xml:space="preserve">                      </w:t>
            </w:r>
            <w:r w:rsidR="005A1F7D" w:rsidRPr="005A1F7D">
              <w:rPr>
                <w:rFonts w:cs="Arial"/>
                <w:b/>
                <w:color w:val="7030A0"/>
              </w:rPr>
              <w:t>ТУРИСТОВ</w:t>
            </w:r>
          </w:p>
        </w:tc>
      </w:tr>
      <w:tr w:rsidR="00DC40E0" w:rsidTr="004F336E">
        <w:trPr>
          <w:trHeight w:val="276"/>
        </w:trPr>
        <w:tc>
          <w:tcPr>
            <w:tcW w:w="1556" w:type="dxa"/>
            <w:tcBorders>
              <w:top w:val="single" w:sz="8" w:space="0" w:color="FFFFFF"/>
              <w:left w:val="single" w:sz="4" w:space="0" w:color="000000"/>
              <w:bottom w:val="single" w:sz="8" w:space="0" w:color="FFFFFF"/>
            </w:tcBorders>
            <w:shd w:val="clear" w:color="auto" w:fill="D9D9D9"/>
          </w:tcPr>
          <w:p w:rsidR="00DC40E0" w:rsidRDefault="008479EE" w:rsidP="008479EE">
            <w:pPr>
              <w:snapToGrid w:val="0"/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24</w:t>
            </w:r>
            <w:r w:rsidR="004549CC">
              <w:rPr>
                <w:rFonts w:cs="Arial"/>
              </w:rPr>
              <w:t xml:space="preserve"> января</w:t>
            </w:r>
            <w:r w:rsidR="00ED1C9D">
              <w:rPr>
                <w:rFonts w:cs="Arial"/>
              </w:rPr>
              <w:t xml:space="preserve">       </w:t>
            </w:r>
            <w:r w:rsidR="00952D6E">
              <w:rPr>
                <w:rFonts w:cs="Arial"/>
              </w:rPr>
              <w:t>20</w:t>
            </w:r>
            <w:r>
              <w:rPr>
                <w:rFonts w:cs="Arial"/>
              </w:rPr>
              <w:t>20</w:t>
            </w:r>
            <w:r w:rsidR="009B52BF">
              <w:rPr>
                <w:rFonts w:cs="Arial"/>
              </w:rPr>
              <w:t xml:space="preserve"> г.</w:t>
            </w:r>
          </w:p>
        </w:tc>
        <w:tc>
          <w:tcPr>
            <w:tcW w:w="73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9D9D9"/>
          </w:tcPr>
          <w:p w:rsidR="00DC40E0" w:rsidRDefault="00F5397A">
            <w:pPr>
              <w:snapToGrid w:val="0"/>
              <w:spacing w:line="360" w:lineRule="auto"/>
              <w:rPr>
                <w:rFonts w:cs="Arial"/>
                <w:b/>
                <w:color w:val="FF0000"/>
              </w:rPr>
            </w:pPr>
            <w:r>
              <w:rPr>
                <w:rFonts w:cs="Arial"/>
                <w:b/>
                <w:color w:val="FF0000"/>
              </w:rPr>
              <w:t>Лыжная гонка – маркированная трасса</w:t>
            </w:r>
            <w:r w:rsidR="00475DA5">
              <w:rPr>
                <w:rFonts w:cs="Arial"/>
                <w:b/>
                <w:color w:val="FF0000"/>
              </w:rPr>
              <w:t>,</w:t>
            </w:r>
            <w:r w:rsidR="00A965E7">
              <w:rPr>
                <w:rFonts w:cs="Arial"/>
                <w:b/>
                <w:color w:val="FF0000"/>
              </w:rPr>
              <w:t xml:space="preserve"> (</w:t>
            </w:r>
            <w:proofErr w:type="spellStart"/>
            <w:r w:rsidR="00A965E7">
              <w:rPr>
                <w:rFonts w:cs="Arial"/>
                <w:b/>
                <w:color w:val="FF0000"/>
              </w:rPr>
              <w:t>ЧиП</w:t>
            </w:r>
            <w:proofErr w:type="spellEnd"/>
            <w:r w:rsidR="00A965E7">
              <w:rPr>
                <w:rFonts w:cs="Arial"/>
                <w:b/>
                <w:color w:val="FF0000"/>
              </w:rPr>
              <w:t xml:space="preserve"> СФО),</w:t>
            </w:r>
            <w:r w:rsidR="00A606E1">
              <w:rPr>
                <w:rFonts w:cs="Arial"/>
                <w:b/>
                <w:color w:val="FF0000"/>
              </w:rPr>
              <w:t xml:space="preserve"> вариант «Д»</w:t>
            </w:r>
          </w:p>
          <w:p w:rsidR="00DC40E0" w:rsidRPr="00A965E7" w:rsidRDefault="00A965E7" w:rsidP="008479EE">
            <w:pPr>
              <w:snapToGrid w:val="0"/>
              <w:spacing w:line="360" w:lineRule="auto"/>
              <w:rPr>
                <w:rFonts w:cs="Arial"/>
                <w:b/>
                <w:color w:val="000000"/>
              </w:rPr>
            </w:pPr>
            <w:r w:rsidRPr="00A965E7">
              <w:rPr>
                <w:rFonts w:cs="Arial"/>
                <w:b/>
                <w:color w:val="000000"/>
                <w:sz w:val="18"/>
              </w:rPr>
              <w:t xml:space="preserve">Лыжная гонка – маркированная трасса, (Кубок </w:t>
            </w:r>
            <w:r w:rsidR="008479EE">
              <w:rPr>
                <w:rFonts w:cs="Arial"/>
                <w:b/>
                <w:color w:val="000000"/>
                <w:sz w:val="18"/>
              </w:rPr>
              <w:t>Республики Алтай</w:t>
            </w:r>
            <w:r w:rsidRPr="00A965E7">
              <w:rPr>
                <w:rFonts w:cs="Arial"/>
                <w:b/>
                <w:color w:val="000000"/>
                <w:sz w:val="18"/>
              </w:rPr>
              <w:t>)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000000"/>
            </w:tcBorders>
            <w:shd w:val="clear" w:color="auto" w:fill="D9D9D9"/>
          </w:tcPr>
          <w:p w:rsidR="00DC40E0" w:rsidRDefault="00B334AE">
            <w:pPr>
              <w:snapToGrid w:val="0"/>
              <w:spacing w:line="360" w:lineRule="auto"/>
              <w:rPr>
                <w:rFonts w:cs="Arial"/>
                <w:b/>
                <w:color w:val="FF0000"/>
              </w:rPr>
            </w:pPr>
            <w:r>
              <w:rPr>
                <w:rFonts w:cs="Arial"/>
                <w:b/>
                <w:color w:val="FF0000"/>
              </w:rPr>
              <w:t>0830203811</w:t>
            </w:r>
            <w:r w:rsidR="00DC40E0">
              <w:rPr>
                <w:rFonts w:cs="Arial"/>
                <w:b/>
                <w:color w:val="FF0000"/>
              </w:rPr>
              <w:t>Я</w:t>
            </w:r>
          </w:p>
          <w:p w:rsidR="00DC40E0" w:rsidRPr="00A965E7" w:rsidRDefault="00A965E7" w:rsidP="00B334AE">
            <w:pPr>
              <w:snapToGrid w:val="0"/>
              <w:spacing w:line="360" w:lineRule="auto"/>
              <w:rPr>
                <w:rFonts w:cs="Arial"/>
                <w:b/>
                <w:color w:val="000000"/>
              </w:rPr>
            </w:pPr>
            <w:r w:rsidRPr="00A965E7">
              <w:rPr>
                <w:rFonts w:cs="Arial"/>
                <w:b/>
                <w:color w:val="000000"/>
                <w:sz w:val="18"/>
              </w:rPr>
              <w:t>0830203811Я</w:t>
            </w:r>
          </w:p>
        </w:tc>
      </w:tr>
      <w:tr w:rsidR="00DC40E0" w:rsidTr="004F336E">
        <w:trPr>
          <w:trHeight w:val="224"/>
        </w:trPr>
        <w:tc>
          <w:tcPr>
            <w:tcW w:w="1556" w:type="dxa"/>
            <w:tcBorders>
              <w:top w:val="single" w:sz="8" w:space="0" w:color="FFFFFF"/>
              <w:left w:val="single" w:sz="4" w:space="0" w:color="000000"/>
              <w:bottom w:val="single" w:sz="8" w:space="0" w:color="FFFFFF"/>
            </w:tcBorders>
            <w:shd w:val="clear" w:color="auto" w:fill="F3F3F3"/>
          </w:tcPr>
          <w:p w:rsidR="00DC40E0" w:rsidRDefault="00952D6E" w:rsidP="008479EE">
            <w:pPr>
              <w:snapToGrid w:val="0"/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2</w:t>
            </w:r>
            <w:r w:rsidR="008479EE">
              <w:rPr>
                <w:rFonts w:cs="Arial"/>
              </w:rPr>
              <w:t>5</w:t>
            </w:r>
            <w:r w:rsidR="004549CC">
              <w:rPr>
                <w:rFonts w:cs="Arial"/>
              </w:rPr>
              <w:t xml:space="preserve"> января</w:t>
            </w:r>
            <w:r w:rsidR="009B52BF">
              <w:rPr>
                <w:rFonts w:cs="Arial"/>
              </w:rPr>
              <w:t xml:space="preserve"> 20</w:t>
            </w:r>
            <w:r w:rsidR="008479EE">
              <w:rPr>
                <w:rFonts w:cs="Arial"/>
              </w:rPr>
              <w:t>20</w:t>
            </w:r>
            <w:r w:rsidR="00ED1C9D">
              <w:rPr>
                <w:rFonts w:cs="Arial"/>
              </w:rPr>
              <w:t xml:space="preserve"> </w:t>
            </w:r>
            <w:r w:rsidR="009B52BF">
              <w:rPr>
                <w:rFonts w:cs="Arial"/>
              </w:rPr>
              <w:t>г.</w:t>
            </w:r>
          </w:p>
        </w:tc>
        <w:tc>
          <w:tcPr>
            <w:tcW w:w="73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F3F3F3"/>
          </w:tcPr>
          <w:p w:rsidR="00ED1C9D" w:rsidRDefault="00ED1C9D" w:rsidP="00ED1C9D">
            <w:pPr>
              <w:snapToGrid w:val="0"/>
              <w:spacing w:line="360" w:lineRule="auto"/>
              <w:rPr>
                <w:rFonts w:cs="Arial"/>
                <w:b/>
                <w:color w:val="FF0000"/>
              </w:rPr>
            </w:pPr>
            <w:r>
              <w:rPr>
                <w:rFonts w:cs="Arial"/>
                <w:b/>
                <w:color w:val="FF0000"/>
              </w:rPr>
              <w:t>Лыжная гонка – классическая дистанция (ЧиП СФО)</w:t>
            </w:r>
            <w:r w:rsidR="00475DA5">
              <w:rPr>
                <w:rFonts w:cs="Arial"/>
                <w:b/>
                <w:color w:val="FF0000"/>
              </w:rPr>
              <w:t>,</w:t>
            </w:r>
            <w:r>
              <w:rPr>
                <w:rFonts w:cs="Arial"/>
                <w:b/>
                <w:color w:val="FF0000"/>
              </w:rPr>
              <w:t xml:space="preserve"> (35-60 мин)</w:t>
            </w:r>
          </w:p>
          <w:p w:rsidR="00DC40E0" w:rsidRPr="00A965E7" w:rsidRDefault="00A965E7" w:rsidP="00ED1C9D">
            <w:pPr>
              <w:snapToGrid w:val="0"/>
              <w:spacing w:line="360" w:lineRule="auto"/>
              <w:rPr>
                <w:rFonts w:cs="Arial"/>
                <w:b/>
                <w:color w:val="000000"/>
              </w:rPr>
            </w:pPr>
            <w:r w:rsidRPr="00A965E7">
              <w:rPr>
                <w:rFonts w:cs="Arial"/>
                <w:b/>
                <w:color w:val="000000"/>
                <w:sz w:val="18"/>
              </w:rPr>
              <w:t>Лыжная гонка – классическая дистанция (</w:t>
            </w:r>
            <w:r w:rsidR="008479EE" w:rsidRPr="00A965E7">
              <w:rPr>
                <w:rFonts w:cs="Arial"/>
                <w:b/>
                <w:color w:val="000000"/>
                <w:sz w:val="18"/>
              </w:rPr>
              <w:t xml:space="preserve">Кубок </w:t>
            </w:r>
            <w:r w:rsidR="008479EE">
              <w:rPr>
                <w:rFonts w:cs="Arial"/>
                <w:b/>
                <w:color w:val="000000"/>
                <w:sz w:val="18"/>
              </w:rPr>
              <w:t>Республики Алтай</w:t>
            </w:r>
            <w:r w:rsidRPr="00A965E7">
              <w:rPr>
                <w:rFonts w:cs="Arial"/>
                <w:b/>
                <w:color w:val="000000"/>
                <w:sz w:val="18"/>
              </w:rPr>
              <w:t>)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000000"/>
            </w:tcBorders>
            <w:shd w:val="clear" w:color="auto" w:fill="F3F3F3"/>
          </w:tcPr>
          <w:p w:rsidR="00ED1C9D" w:rsidRDefault="00ED1C9D" w:rsidP="00ED1C9D">
            <w:pPr>
              <w:snapToGrid w:val="0"/>
              <w:spacing w:line="360" w:lineRule="auto"/>
              <w:rPr>
                <w:rFonts w:cs="Arial"/>
                <w:b/>
                <w:color w:val="FF0000"/>
              </w:rPr>
            </w:pPr>
            <w:r>
              <w:rPr>
                <w:rFonts w:cs="Arial"/>
                <w:b/>
                <w:color w:val="FF0000"/>
              </w:rPr>
              <w:t>0830143811Я</w:t>
            </w:r>
          </w:p>
          <w:p w:rsidR="00DC40E0" w:rsidRPr="00A965E7" w:rsidRDefault="00A965E7">
            <w:pPr>
              <w:snapToGrid w:val="0"/>
              <w:spacing w:line="360" w:lineRule="auto"/>
              <w:rPr>
                <w:rFonts w:cs="Arial"/>
                <w:b/>
                <w:color w:val="000000"/>
              </w:rPr>
            </w:pPr>
            <w:r w:rsidRPr="00A965E7">
              <w:rPr>
                <w:rFonts w:cs="Arial"/>
                <w:b/>
                <w:color w:val="000000"/>
                <w:sz w:val="18"/>
              </w:rPr>
              <w:t>0830143811Я</w:t>
            </w:r>
          </w:p>
        </w:tc>
      </w:tr>
      <w:tr w:rsidR="00DC40E0" w:rsidTr="004F336E">
        <w:trPr>
          <w:trHeight w:val="300"/>
        </w:trPr>
        <w:tc>
          <w:tcPr>
            <w:tcW w:w="1556" w:type="dxa"/>
            <w:tcBorders>
              <w:top w:val="single" w:sz="8" w:space="0" w:color="FFFFFF"/>
              <w:left w:val="single" w:sz="4" w:space="0" w:color="000000"/>
              <w:bottom w:val="single" w:sz="8" w:space="0" w:color="FFFFFF"/>
            </w:tcBorders>
            <w:shd w:val="clear" w:color="auto" w:fill="D9D9D9"/>
          </w:tcPr>
          <w:p w:rsidR="00080BD1" w:rsidRDefault="008479EE">
            <w:pPr>
              <w:snapToGrid w:val="0"/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26</w:t>
            </w:r>
            <w:r w:rsidR="004549CC">
              <w:rPr>
                <w:rFonts w:cs="Arial"/>
              </w:rPr>
              <w:t xml:space="preserve"> января</w:t>
            </w:r>
            <w:r w:rsidR="009B52BF">
              <w:rPr>
                <w:rFonts w:cs="Arial"/>
              </w:rPr>
              <w:t xml:space="preserve">  </w:t>
            </w:r>
          </w:p>
          <w:p w:rsidR="00DC40E0" w:rsidRDefault="008479EE">
            <w:pPr>
              <w:snapToGrid w:val="0"/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2020</w:t>
            </w:r>
            <w:r w:rsidR="009B52BF">
              <w:rPr>
                <w:rFonts w:cs="Arial"/>
              </w:rPr>
              <w:t xml:space="preserve"> г.</w:t>
            </w:r>
          </w:p>
        </w:tc>
        <w:tc>
          <w:tcPr>
            <w:tcW w:w="73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9D9D9"/>
          </w:tcPr>
          <w:p w:rsidR="00DC40E0" w:rsidRDefault="00ED1C9D">
            <w:pPr>
              <w:snapToGrid w:val="0"/>
              <w:spacing w:line="360" w:lineRule="auto"/>
              <w:rPr>
                <w:rFonts w:cs="Arial"/>
                <w:b/>
                <w:color w:val="FF0000"/>
              </w:rPr>
            </w:pPr>
            <w:r>
              <w:rPr>
                <w:rFonts w:cs="Arial"/>
                <w:b/>
                <w:color w:val="FF0000"/>
              </w:rPr>
              <w:t>Лыжная гонка – Эстафета 3</w:t>
            </w:r>
            <w:r w:rsidR="00DC40E0">
              <w:rPr>
                <w:rFonts w:cs="Arial"/>
                <w:b/>
                <w:color w:val="FF0000"/>
              </w:rPr>
              <w:t xml:space="preserve"> человека (Ч</w:t>
            </w:r>
            <w:r>
              <w:rPr>
                <w:rFonts w:cs="Arial"/>
                <w:b/>
                <w:color w:val="FF0000"/>
              </w:rPr>
              <w:t xml:space="preserve">иП </w:t>
            </w:r>
            <w:r w:rsidR="00065A81">
              <w:rPr>
                <w:rFonts w:cs="Arial"/>
                <w:b/>
                <w:color w:val="FF0000"/>
              </w:rPr>
              <w:t xml:space="preserve">СФО)  </w:t>
            </w:r>
          </w:p>
          <w:p w:rsidR="00A965E7" w:rsidRPr="00A965E7" w:rsidRDefault="00065A81" w:rsidP="00A965E7">
            <w:pPr>
              <w:spacing w:line="360" w:lineRule="auto"/>
              <w:rPr>
                <w:rFonts w:cs="Arial"/>
                <w:b/>
                <w:color w:val="000000"/>
                <w:sz w:val="18"/>
              </w:rPr>
            </w:pPr>
            <w:r w:rsidRPr="00A965E7">
              <w:rPr>
                <w:rFonts w:cs="Arial"/>
                <w:b/>
                <w:color w:val="000000"/>
                <w:sz w:val="18"/>
              </w:rPr>
              <w:t xml:space="preserve">Лыжная гонка – общий старт </w:t>
            </w:r>
            <w:r w:rsidR="00A965E7" w:rsidRPr="00A965E7">
              <w:rPr>
                <w:rFonts w:cs="Arial"/>
                <w:b/>
                <w:color w:val="000000"/>
                <w:sz w:val="18"/>
              </w:rPr>
              <w:t xml:space="preserve">(Кубок </w:t>
            </w:r>
            <w:r w:rsidR="00551589">
              <w:rPr>
                <w:rFonts w:cs="Arial"/>
                <w:b/>
                <w:color w:val="000000"/>
                <w:sz w:val="18"/>
              </w:rPr>
              <w:t>Республики Алтай</w:t>
            </w:r>
            <w:r w:rsidR="00A965E7" w:rsidRPr="00A965E7">
              <w:rPr>
                <w:rFonts w:cs="Arial"/>
                <w:b/>
                <w:color w:val="000000"/>
                <w:sz w:val="18"/>
              </w:rPr>
              <w:t>)</w:t>
            </w:r>
          </w:p>
          <w:p w:rsidR="00475DA5" w:rsidRPr="00475DA5" w:rsidRDefault="00475DA5" w:rsidP="00475DA5">
            <w:pPr>
              <w:spacing w:line="360" w:lineRule="auto"/>
              <w:jc w:val="center"/>
              <w:rPr>
                <w:rFonts w:cs="Arial"/>
                <w:b/>
                <w:color w:val="FF0000"/>
              </w:rPr>
            </w:pPr>
            <w:r w:rsidRPr="00475DA5">
              <w:rPr>
                <w:rFonts w:cs="Arial"/>
                <w:b/>
                <w:color w:val="FF0000"/>
              </w:rPr>
              <w:t>НАГ</w:t>
            </w:r>
            <w:r w:rsidR="00295D88">
              <w:rPr>
                <w:rFonts w:cs="Arial"/>
                <w:b/>
                <w:color w:val="FF0000"/>
              </w:rPr>
              <w:t>Р</w:t>
            </w:r>
            <w:r w:rsidRPr="00475DA5">
              <w:rPr>
                <w:rFonts w:cs="Arial"/>
                <w:b/>
                <w:color w:val="FF0000"/>
              </w:rPr>
              <w:t>АЖДЕНИЕ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000000"/>
            </w:tcBorders>
            <w:shd w:val="clear" w:color="auto" w:fill="D9D9D9"/>
          </w:tcPr>
          <w:p w:rsidR="00DC40E0" w:rsidRDefault="00ED1C9D">
            <w:pPr>
              <w:snapToGrid w:val="0"/>
              <w:spacing w:line="360" w:lineRule="auto"/>
              <w:rPr>
                <w:rFonts w:cs="Arial"/>
                <w:b/>
                <w:color w:val="FF0000"/>
              </w:rPr>
            </w:pPr>
            <w:r>
              <w:rPr>
                <w:rFonts w:cs="Arial"/>
                <w:b/>
                <w:color w:val="FF0000"/>
              </w:rPr>
              <w:t>0830183811Я</w:t>
            </w:r>
          </w:p>
          <w:p w:rsidR="00065A81" w:rsidRPr="00065A81" w:rsidRDefault="00065A81">
            <w:pPr>
              <w:snapToGrid w:val="0"/>
              <w:spacing w:line="360" w:lineRule="auto"/>
              <w:rPr>
                <w:rFonts w:cs="Arial"/>
                <w:b/>
                <w:color w:val="000000"/>
              </w:rPr>
            </w:pPr>
            <w:r w:rsidRPr="00A965E7">
              <w:rPr>
                <w:rFonts w:cs="Arial"/>
                <w:b/>
                <w:color w:val="000000"/>
                <w:sz w:val="18"/>
              </w:rPr>
              <w:t>0830193811Я</w:t>
            </w:r>
          </w:p>
        </w:tc>
      </w:tr>
      <w:tr w:rsidR="00DC40E0" w:rsidTr="004F336E">
        <w:trPr>
          <w:trHeight w:val="225"/>
        </w:trPr>
        <w:tc>
          <w:tcPr>
            <w:tcW w:w="1556" w:type="dxa"/>
            <w:tcBorders>
              <w:top w:val="single" w:sz="8" w:space="0" w:color="FFFFFF"/>
              <w:left w:val="single" w:sz="4" w:space="0" w:color="000000"/>
              <w:bottom w:val="single" w:sz="4" w:space="0" w:color="auto"/>
            </w:tcBorders>
            <w:shd w:val="clear" w:color="auto" w:fill="F3F3F3"/>
          </w:tcPr>
          <w:p w:rsidR="00DC40E0" w:rsidRDefault="00CB0AD1" w:rsidP="008479EE">
            <w:pPr>
              <w:snapToGri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  <w:r w:rsidR="008479EE">
              <w:rPr>
                <w:rFonts w:cs="Arial"/>
              </w:rPr>
              <w:t>7</w:t>
            </w:r>
            <w:r w:rsidR="00080BD1">
              <w:rPr>
                <w:rFonts w:cs="Arial"/>
              </w:rPr>
              <w:t xml:space="preserve"> </w:t>
            </w:r>
            <w:r w:rsidR="008479EE">
              <w:rPr>
                <w:rFonts w:cs="Arial"/>
              </w:rPr>
              <w:t>января  2020</w:t>
            </w:r>
            <w:r w:rsidR="00FA4375">
              <w:rPr>
                <w:rFonts w:cs="Arial"/>
              </w:rPr>
              <w:t xml:space="preserve"> </w:t>
            </w:r>
            <w:r w:rsidR="009B52BF">
              <w:rPr>
                <w:rFonts w:cs="Arial"/>
              </w:rPr>
              <w:t>г.</w:t>
            </w:r>
          </w:p>
        </w:tc>
        <w:tc>
          <w:tcPr>
            <w:tcW w:w="7371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</w:tcBorders>
            <w:shd w:val="clear" w:color="auto" w:fill="F3F3F3"/>
          </w:tcPr>
          <w:p w:rsidR="00DC40E0" w:rsidRDefault="009B52BF">
            <w:pPr>
              <w:snapToGrid w:val="0"/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Отъезд команд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4" w:space="0" w:color="000000"/>
            </w:tcBorders>
            <w:shd w:val="clear" w:color="auto" w:fill="F3F3F3"/>
          </w:tcPr>
          <w:p w:rsidR="00DC40E0" w:rsidRDefault="00DC40E0">
            <w:pPr>
              <w:snapToGrid w:val="0"/>
              <w:spacing w:line="360" w:lineRule="auto"/>
              <w:rPr>
                <w:rFonts w:cs="Arial"/>
                <w:b/>
                <w:color w:val="FF0000"/>
              </w:rPr>
            </w:pPr>
          </w:p>
        </w:tc>
      </w:tr>
    </w:tbl>
    <w:p w:rsidR="00DC40E0" w:rsidRPr="004C1749" w:rsidRDefault="00DC40E0">
      <w:pPr>
        <w:jc w:val="both"/>
        <w:rPr>
          <w:rFonts w:cs="Arial"/>
          <w:b/>
          <w:sz w:val="16"/>
          <w:szCs w:val="18"/>
        </w:rPr>
      </w:pPr>
      <w:r>
        <w:rPr>
          <w:rFonts w:cs="Arial"/>
          <w:b/>
          <w:sz w:val="18"/>
          <w:szCs w:val="18"/>
        </w:rPr>
        <w:t xml:space="preserve">  </w:t>
      </w:r>
    </w:p>
    <w:p w:rsidR="00292696" w:rsidRDefault="00292696" w:rsidP="00292696">
      <w:pPr>
        <w:ind w:left="720"/>
        <w:jc w:val="both"/>
        <w:rPr>
          <w:rFonts w:cs="Arial"/>
          <w:b/>
          <w:sz w:val="18"/>
          <w:szCs w:val="18"/>
        </w:rPr>
      </w:pPr>
    </w:p>
    <w:p w:rsidR="00F32C51" w:rsidRDefault="00F32C51" w:rsidP="00292696">
      <w:pPr>
        <w:ind w:left="720"/>
        <w:jc w:val="both"/>
        <w:rPr>
          <w:rFonts w:cs="Arial"/>
          <w:b/>
          <w:sz w:val="18"/>
          <w:szCs w:val="18"/>
        </w:rPr>
      </w:pPr>
    </w:p>
    <w:p w:rsidR="00263F05" w:rsidRDefault="00263F05" w:rsidP="00292696">
      <w:pPr>
        <w:ind w:left="720"/>
        <w:jc w:val="both"/>
        <w:rPr>
          <w:rFonts w:cs="Arial"/>
          <w:b/>
          <w:sz w:val="18"/>
          <w:szCs w:val="18"/>
        </w:rPr>
      </w:pPr>
    </w:p>
    <w:p w:rsidR="00263F05" w:rsidRDefault="00263F05" w:rsidP="00292696">
      <w:pPr>
        <w:ind w:left="720"/>
        <w:jc w:val="both"/>
        <w:rPr>
          <w:rFonts w:cs="Arial"/>
          <w:b/>
          <w:sz w:val="18"/>
          <w:szCs w:val="18"/>
        </w:rPr>
      </w:pPr>
    </w:p>
    <w:p w:rsidR="00263F05" w:rsidRDefault="00263F05" w:rsidP="00292696">
      <w:pPr>
        <w:ind w:left="720"/>
        <w:jc w:val="both"/>
        <w:rPr>
          <w:rFonts w:cs="Arial"/>
          <w:b/>
          <w:sz w:val="18"/>
          <w:szCs w:val="18"/>
        </w:rPr>
      </w:pPr>
    </w:p>
    <w:p w:rsidR="00263F05" w:rsidRPr="00263F05" w:rsidRDefault="00263F05" w:rsidP="00292696">
      <w:pPr>
        <w:ind w:left="720"/>
        <w:jc w:val="both"/>
        <w:rPr>
          <w:rFonts w:cs="Arial"/>
          <w:b/>
          <w:sz w:val="18"/>
          <w:szCs w:val="18"/>
        </w:rPr>
      </w:pPr>
    </w:p>
    <w:p w:rsidR="00292696" w:rsidRDefault="00292696" w:rsidP="00292696">
      <w:pPr>
        <w:ind w:left="720"/>
        <w:jc w:val="both"/>
        <w:rPr>
          <w:rFonts w:cs="Arial"/>
          <w:b/>
          <w:sz w:val="18"/>
          <w:szCs w:val="18"/>
          <w:lang w:val="en-US"/>
        </w:rPr>
      </w:pPr>
    </w:p>
    <w:p w:rsidR="00292696" w:rsidRDefault="00292696" w:rsidP="00292696">
      <w:pPr>
        <w:ind w:left="720"/>
        <w:jc w:val="both"/>
        <w:rPr>
          <w:rFonts w:cs="Arial"/>
          <w:b/>
          <w:sz w:val="18"/>
          <w:szCs w:val="18"/>
          <w:lang w:val="en-US"/>
        </w:rPr>
      </w:pPr>
    </w:p>
    <w:p w:rsidR="00DC40E0" w:rsidRDefault="00DC40E0">
      <w:pPr>
        <w:numPr>
          <w:ilvl w:val="1"/>
          <w:numId w:val="6"/>
        </w:numPr>
        <w:jc w:val="both"/>
        <w:rPr>
          <w:rFonts w:cs="Arial"/>
          <w:b/>
          <w:sz w:val="18"/>
          <w:szCs w:val="18"/>
        </w:rPr>
      </w:pPr>
      <w:r>
        <w:rPr>
          <w:rFonts w:cs="Arial"/>
          <w:b/>
          <w:sz w:val="18"/>
          <w:szCs w:val="18"/>
        </w:rPr>
        <w:lastRenderedPageBreak/>
        <w:t>Возрастные группы</w:t>
      </w:r>
    </w:p>
    <w:p w:rsidR="00DC40E0" w:rsidRDefault="00DC40E0">
      <w:pPr>
        <w:jc w:val="both"/>
        <w:rPr>
          <w:rFonts w:cs="Arial"/>
          <w:b/>
          <w:sz w:val="8"/>
          <w:szCs w:val="8"/>
        </w:rPr>
      </w:pPr>
    </w:p>
    <w:tbl>
      <w:tblPr>
        <w:tblW w:w="0" w:type="auto"/>
        <w:tblInd w:w="112" w:type="dxa"/>
        <w:tblLook w:val="0000"/>
      </w:tblPr>
      <w:tblGrid>
        <w:gridCol w:w="2382"/>
        <w:gridCol w:w="276"/>
        <w:gridCol w:w="2583"/>
        <w:gridCol w:w="2738"/>
        <w:gridCol w:w="2663"/>
      </w:tblGrid>
      <w:tr w:rsidR="00695546" w:rsidTr="004F336E"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8" w:space="0" w:color="FFFFFF"/>
            </w:tcBorders>
            <w:shd w:val="clear" w:color="auto" w:fill="0000FF"/>
          </w:tcPr>
          <w:p w:rsidR="00695546" w:rsidRDefault="00695546" w:rsidP="00695546">
            <w:pPr>
              <w:snapToGrid w:val="0"/>
              <w:jc w:val="center"/>
              <w:rPr>
                <w:rFonts w:cs="Arial"/>
                <w:b/>
                <w:bCs/>
                <w:color w:val="FFFFFF"/>
              </w:rPr>
            </w:pPr>
            <w:r>
              <w:rPr>
                <w:rFonts w:cs="Arial"/>
                <w:b/>
                <w:bCs/>
                <w:color w:val="FFFFFF"/>
              </w:rPr>
              <w:t xml:space="preserve">Мальчики и Девочки </w:t>
            </w:r>
          </w:p>
          <w:p w:rsidR="00695546" w:rsidRDefault="00695546" w:rsidP="00695546">
            <w:pPr>
              <w:snapToGrid w:val="0"/>
              <w:jc w:val="center"/>
              <w:rPr>
                <w:rFonts w:cs="Arial"/>
                <w:b/>
                <w:bCs/>
                <w:color w:val="FFFFFF"/>
              </w:rPr>
            </w:pPr>
            <w:r>
              <w:rPr>
                <w:rFonts w:cs="Arial"/>
                <w:b/>
                <w:bCs/>
                <w:color w:val="FFFFFF"/>
              </w:rPr>
              <w:t>до 13 лет</w:t>
            </w:r>
          </w:p>
        </w:tc>
        <w:tc>
          <w:tcPr>
            <w:tcW w:w="2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FFFFFF"/>
            </w:tcBorders>
            <w:shd w:val="clear" w:color="auto" w:fill="0000FF"/>
          </w:tcPr>
          <w:p w:rsidR="00695546" w:rsidRDefault="00695546">
            <w:pPr>
              <w:snapToGrid w:val="0"/>
              <w:jc w:val="center"/>
              <w:rPr>
                <w:rFonts w:cs="Arial"/>
                <w:b/>
                <w:bCs/>
                <w:color w:val="FFFFFF"/>
              </w:rPr>
            </w:pPr>
            <w:r>
              <w:rPr>
                <w:rFonts w:cs="Arial"/>
                <w:b/>
                <w:bCs/>
                <w:color w:val="FFFFFF"/>
              </w:rPr>
              <w:t xml:space="preserve">Мальчики и Девочки </w:t>
            </w:r>
          </w:p>
          <w:p w:rsidR="00695546" w:rsidRDefault="00695546">
            <w:pPr>
              <w:jc w:val="center"/>
              <w:rPr>
                <w:rFonts w:cs="Arial"/>
                <w:b/>
                <w:bCs/>
                <w:color w:val="FFFFFF"/>
              </w:rPr>
            </w:pPr>
            <w:r>
              <w:rPr>
                <w:rFonts w:cs="Arial"/>
                <w:b/>
                <w:bCs/>
                <w:color w:val="FFFFFF"/>
              </w:rPr>
              <w:t>до 15 лет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8" w:space="0" w:color="FFFFFF"/>
              <w:bottom w:val="single" w:sz="8" w:space="0" w:color="FFFFFF"/>
            </w:tcBorders>
            <w:shd w:val="clear" w:color="auto" w:fill="0000FF"/>
          </w:tcPr>
          <w:p w:rsidR="00695546" w:rsidRDefault="00695546">
            <w:pPr>
              <w:snapToGrid w:val="0"/>
              <w:jc w:val="center"/>
              <w:rPr>
                <w:rFonts w:cs="Arial"/>
                <w:b/>
                <w:bCs/>
                <w:color w:val="FFFFFF"/>
              </w:rPr>
            </w:pPr>
            <w:r>
              <w:rPr>
                <w:rFonts w:cs="Arial"/>
                <w:b/>
                <w:bCs/>
                <w:color w:val="FFFFFF"/>
              </w:rPr>
              <w:t>Юноши и Девушки</w:t>
            </w:r>
          </w:p>
          <w:p w:rsidR="00695546" w:rsidRDefault="00695546">
            <w:pPr>
              <w:jc w:val="center"/>
              <w:rPr>
                <w:rFonts w:cs="Arial"/>
                <w:b/>
                <w:bCs/>
                <w:color w:val="FFFFFF"/>
              </w:rPr>
            </w:pPr>
            <w:r>
              <w:rPr>
                <w:rFonts w:cs="Arial"/>
                <w:b/>
                <w:bCs/>
                <w:color w:val="FFFFFF"/>
              </w:rPr>
              <w:t>До 18 лет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8" w:space="0" w:color="FFFFFF"/>
              <w:bottom w:val="single" w:sz="8" w:space="0" w:color="FFFFFF"/>
              <w:right w:val="single" w:sz="4" w:space="0" w:color="000000"/>
            </w:tcBorders>
            <w:shd w:val="clear" w:color="auto" w:fill="0000FF"/>
          </w:tcPr>
          <w:p w:rsidR="00695546" w:rsidRDefault="00695546">
            <w:pPr>
              <w:snapToGrid w:val="0"/>
              <w:jc w:val="center"/>
              <w:rPr>
                <w:rFonts w:cs="Arial"/>
                <w:b/>
                <w:bCs/>
                <w:color w:val="FFFFFF"/>
              </w:rPr>
            </w:pPr>
            <w:r>
              <w:rPr>
                <w:rFonts w:cs="Arial"/>
                <w:b/>
                <w:bCs/>
                <w:color w:val="FFFFFF"/>
              </w:rPr>
              <w:t>МЖ Э</w:t>
            </w:r>
          </w:p>
        </w:tc>
      </w:tr>
      <w:tr w:rsidR="00695546" w:rsidTr="004F336E">
        <w:tc>
          <w:tcPr>
            <w:tcW w:w="2658" w:type="dxa"/>
            <w:gridSpan w:val="2"/>
            <w:tcBorders>
              <w:top w:val="single" w:sz="8" w:space="0" w:color="FFFFFF"/>
              <w:left w:val="single" w:sz="4" w:space="0" w:color="000000"/>
              <w:bottom w:val="single" w:sz="8" w:space="0" w:color="FFFFFF"/>
            </w:tcBorders>
            <w:shd w:val="clear" w:color="auto" w:fill="F2F2F2"/>
          </w:tcPr>
          <w:p w:rsidR="00695546" w:rsidRPr="00A20CA1" w:rsidRDefault="00832C3A" w:rsidP="00695546">
            <w:pPr>
              <w:snapToGrid w:val="0"/>
              <w:jc w:val="center"/>
              <w:rPr>
                <w:rFonts w:cs="Arial"/>
                <w:b/>
                <w:color w:val="008000"/>
                <w:lang w:val="en-US"/>
              </w:rPr>
            </w:pPr>
            <w:r w:rsidRPr="00A20CA1">
              <w:rPr>
                <w:rFonts w:cs="Arial"/>
                <w:b/>
                <w:color w:val="008000"/>
              </w:rPr>
              <w:t>200</w:t>
            </w:r>
            <w:r w:rsidR="00AD5B6C">
              <w:rPr>
                <w:rFonts w:cs="Arial"/>
                <w:b/>
                <w:color w:val="008000"/>
              </w:rPr>
              <w:t>8</w:t>
            </w:r>
            <w:r w:rsidRPr="00A20CA1">
              <w:rPr>
                <w:rFonts w:cs="Arial"/>
                <w:b/>
                <w:color w:val="008000"/>
              </w:rPr>
              <w:t>-200</w:t>
            </w:r>
            <w:r w:rsidR="00AD5B6C">
              <w:rPr>
                <w:rFonts w:cs="Arial"/>
                <w:b/>
                <w:color w:val="008000"/>
              </w:rPr>
              <w:t>9</w:t>
            </w:r>
            <w:r w:rsidR="00695546" w:rsidRPr="00A20CA1">
              <w:rPr>
                <w:rFonts w:cs="Arial"/>
                <w:b/>
                <w:color w:val="008000"/>
              </w:rPr>
              <w:t xml:space="preserve"> г.р.</w:t>
            </w:r>
          </w:p>
          <w:p w:rsidR="00695546" w:rsidRDefault="00695546">
            <w:pPr>
              <w:snapToGrid w:val="0"/>
              <w:jc w:val="center"/>
              <w:rPr>
                <w:rFonts w:cs="Arial"/>
                <w:b/>
                <w:color w:val="336600"/>
              </w:rPr>
            </w:pPr>
          </w:p>
          <w:p w:rsidR="00695546" w:rsidRDefault="00695546">
            <w:pPr>
              <w:snapToGrid w:val="0"/>
              <w:jc w:val="center"/>
              <w:rPr>
                <w:rFonts w:cs="Arial"/>
                <w:b/>
                <w:color w:val="336600"/>
              </w:rPr>
            </w:pPr>
          </w:p>
        </w:tc>
        <w:tc>
          <w:tcPr>
            <w:tcW w:w="2583" w:type="dxa"/>
            <w:tcBorders>
              <w:top w:val="single" w:sz="8" w:space="0" w:color="FFFFFF"/>
              <w:left w:val="single" w:sz="4" w:space="0" w:color="000000"/>
              <w:bottom w:val="single" w:sz="8" w:space="0" w:color="FFFFFF"/>
            </w:tcBorders>
            <w:shd w:val="clear" w:color="auto" w:fill="F2F2F2"/>
          </w:tcPr>
          <w:p w:rsidR="00695546" w:rsidRPr="00A20CA1" w:rsidRDefault="00A20CA1">
            <w:pPr>
              <w:snapToGrid w:val="0"/>
              <w:jc w:val="center"/>
              <w:rPr>
                <w:rFonts w:cs="Arial"/>
                <w:b/>
                <w:color w:val="008000"/>
                <w:lang w:val="en-US"/>
              </w:rPr>
            </w:pPr>
            <w:r w:rsidRPr="00A20CA1">
              <w:rPr>
                <w:rFonts w:cs="Arial"/>
                <w:b/>
                <w:color w:val="008000"/>
              </w:rPr>
              <w:t>2006-</w:t>
            </w:r>
            <w:r w:rsidR="009376D0">
              <w:rPr>
                <w:rFonts w:cs="Arial"/>
                <w:b/>
                <w:color w:val="008000"/>
              </w:rPr>
              <w:t>2007-2008</w:t>
            </w:r>
            <w:r w:rsidR="00695546" w:rsidRPr="00A20CA1">
              <w:rPr>
                <w:rFonts w:cs="Arial"/>
                <w:b/>
                <w:color w:val="008000"/>
              </w:rPr>
              <w:t xml:space="preserve"> г.р.</w:t>
            </w:r>
          </w:p>
          <w:p w:rsidR="00695546" w:rsidRDefault="00695546">
            <w:pPr>
              <w:snapToGrid w:val="0"/>
              <w:jc w:val="center"/>
              <w:rPr>
                <w:rFonts w:cs="Arial"/>
                <w:lang w:val="en-US"/>
              </w:rPr>
            </w:pPr>
          </w:p>
          <w:p w:rsidR="00695546" w:rsidRPr="007165A8" w:rsidRDefault="00695546">
            <w:pPr>
              <w:snapToGrid w:val="0"/>
              <w:jc w:val="center"/>
              <w:rPr>
                <w:rFonts w:cs="Arial"/>
              </w:rPr>
            </w:pPr>
          </w:p>
        </w:tc>
        <w:tc>
          <w:tcPr>
            <w:tcW w:w="27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F2F2F2"/>
          </w:tcPr>
          <w:p w:rsidR="00695546" w:rsidRPr="00A20CA1" w:rsidRDefault="00CB0AD1">
            <w:pPr>
              <w:snapToGrid w:val="0"/>
              <w:jc w:val="center"/>
              <w:rPr>
                <w:rFonts w:cs="Arial"/>
                <w:b/>
                <w:color w:val="008000"/>
              </w:rPr>
            </w:pPr>
            <w:r w:rsidRPr="00A20CA1">
              <w:rPr>
                <w:rFonts w:cs="Arial"/>
                <w:b/>
                <w:color w:val="008000"/>
              </w:rPr>
              <w:t>200</w:t>
            </w:r>
            <w:r w:rsidR="00AD5B6C">
              <w:rPr>
                <w:rFonts w:cs="Arial"/>
                <w:b/>
                <w:color w:val="008000"/>
              </w:rPr>
              <w:t>3</w:t>
            </w:r>
            <w:r w:rsidRPr="00A20CA1">
              <w:rPr>
                <w:rFonts w:cs="Arial"/>
                <w:b/>
                <w:color w:val="008000"/>
              </w:rPr>
              <w:t>-200</w:t>
            </w:r>
            <w:r w:rsidR="00AD5B6C">
              <w:rPr>
                <w:rFonts w:cs="Arial"/>
                <w:b/>
                <w:color w:val="008000"/>
              </w:rPr>
              <w:t>4</w:t>
            </w:r>
            <w:r w:rsidRPr="00A20CA1">
              <w:rPr>
                <w:rFonts w:cs="Arial"/>
                <w:b/>
                <w:color w:val="008000"/>
              </w:rPr>
              <w:t>-200</w:t>
            </w:r>
            <w:r w:rsidR="00AD5B6C">
              <w:rPr>
                <w:rFonts w:cs="Arial"/>
                <w:b/>
                <w:color w:val="008000"/>
              </w:rPr>
              <w:t>5</w:t>
            </w:r>
            <w:r w:rsidR="00695546" w:rsidRPr="00A20CA1">
              <w:rPr>
                <w:rFonts w:cs="Arial"/>
                <w:b/>
                <w:color w:val="008000"/>
              </w:rPr>
              <w:t xml:space="preserve"> г.р.</w:t>
            </w:r>
          </w:p>
          <w:p w:rsidR="00695546" w:rsidRPr="00A20CA1" w:rsidRDefault="00695546">
            <w:pPr>
              <w:snapToGrid w:val="0"/>
              <w:jc w:val="center"/>
              <w:rPr>
                <w:rFonts w:cs="Arial"/>
                <w:color w:val="008000"/>
              </w:rPr>
            </w:pPr>
          </w:p>
          <w:p w:rsidR="00695546" w:rsidRDefault="00695546">
            <w:pPr>
              <w:snapToGrid w:val="0"/>
              <w:jc w:val="center"/>
              <w:rPr>
                <w:rFonts w:cs="Arial"/>
              </w:rPr>
            </w:pPr>
          </w:p>
        </w:tc>
        <w:tc>
          <w:tcPr>
            <w:tcW w:w="26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000000"/>
            </w:tcBorders>
            <w:shd w:val="clear" w:color="auto" w:fill="F2F2F2"/>
          </w:tcPr>
          <w:p w:rsidR="00695546" w:rsidRPr="00A20CA1" w:rsidRDefault="00CB0AD1" w:rsidP="00AD5B6C">
            <w:pPr>
              <w:jc w:val="center"/>
            </w:pPr>
            <w:proofErr w:type="gramStart"/>
            <w:r w:rsidRPr="00A20CA1">
              <w:rPr>
                <w:b/>
                <w:color w:val="008000"/>
              </w:rPr>
              <w:t>(200</w:t>
            </w:r>
            <w:r w:rsidR="00AD5B6C">
              <w:rPr>
                <w:b/>
                <w:color w:val="008000"/>
              </w:rPr>
              <w:t>2</w:t>
            </w:r>
            <w:r w:rsidR="00695546" w:rsidRPr="00A20CA1">
              <w:rPr>
                <w:b/>
                <w:color w:val="008000"/>
              </w:rPr>
              <w:t xml:space="preserve"> год рождения и старше)</w:t>
            </w:r>
            <w:r w:rsidR="00A20CA1">
              <w:t xml:space="preserve">, и согласно положению </w:t>
            </w:r>
            <w:proofErr w:type="spellStart"/>
            <w:r w:rsidR="00A20CA1">
              <w:t>Минспорта</w:t>
            </w:r>
            <w:proofErr w:type="spellEnd"/>
            <w:r w:rsidR="00A20CA1">
              <w:t xml:space="preserve"> по СО на 20</w:t>
            </w:r>
            <w:r w:rsidR="00AD5B6C">
              <w:t>20</w:t>
            </w:r>
            <w:r w:rsidR="00A20CA1">
              <w:t xml:space="preserve"> год</w:t>
            </w:r>
            <w:proofErr w:type="gramEnd"/>
          </w:p>
        </w:tc>
      </w:tr>
      <w:tr w:rsidR="00695546" w:rsidTr="004F336E">
        <w:trPr>
          <w:trHeight w:val="484"/>
        </w:trPr>
        <w:tc>
          <w:tcPr>
            <w:tcW w:w="2658" w:type="dxa"/>
            <w:gridSpan w:val="2"/>
            <w:tcBorders>
              <w:top w:val="single" w:sz="8" w:space="0" w:color="FFFFFF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91608F" w:rsidRPr="00AD5B6C" w:rsidRDefault="0091608F" w:rsidP="0091608F">
            <w:pPr>
              <w:pStyle w:val="af3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1F497D" w:themeColor="text2"/>
                <w:sz w:val="18"/>
                <w:szCs w:val="20"/>
              </w:rPr>
            </w:pPr>
            <w:r w:rsidRPr="00AD5B6C">
              <w:rPr>
                <w:rFonts w:ascii="Arial" w:hAnsi="Arial" w:cs="Arial"/>
                <w:b/>
                <w:color w:val="1F497D" w:themeColor="text2"/>
                <w:sz w:val="18"/>
                <w:szCs w:val="20"/>
              </w:rPr>
              <w:t>Открытые</w:t>
            </w:r>
          </w:p>
          <w:p w:rsidR="00695546" w:rsidRPr="0091608F" w:rsidRDefault="0091608F" w:rsidP="0091608F">
            <w:pPr>
              <w:pStyle w:val="af3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D5B6C">
              <w:rPr>
                <w:rFonts w:ascii="Arial" w:hAnsi="Arial" w:cs="Arial"/>
                <w:b/>
                <w:color w:val="1F497D" w:themeColor="text2"/>
                <w:sz w:val="18"/>
                <w:szCs w:val="20"/>
              </w:rPr>
              <w:t>соревнования «</w:t>
            </w:r>
            <w:r w:rsidR="00AD5B6C" w:rsidRPr="00AD5B6C">
              <w:rPr>
                <w:rFonts w:ascii="Arial" w:hAnsi="Arial" w:cs="Arial"/>
                <w:b/>
                <w:color w:val="1F497D" w:themeColor="text2"/>
                <w:sz w:val="18"/>
              </w:rPr>
              <w:t>Кубок Республики Алтай</w:t>
            </w:r>
            <w:r w:rsidR="00AD5B6C" w:rsidRPr="00AD5B6C">
              <w:rPr>
                <w:rFonts w:ascii="Arial" w:hAnsi="Arial" w:cs="Arial"/>
                <w:b/>
                <w:color w:val="1F497D" w:themeColor="text2"/>
                <w:sz w:val="18"/>
                <w:szCs w:val="20"/>
              </w:rPr>
              <w:t xml:space="preserve"> </w:t>
            </w:r>
            <w:r w:rsidRPr="00AD5B6C">
              <w:rPr>
                <w:rFonts w:ascii="Arial" w:hAnsi="Arial" w:cs="Arial"/>
                <w:b/>
                <w:color w:val="1F497D" w:themeColor="text2"/>
                <w:sz w:val="18"/>
                <w:szCs w:val="20"/>
              </w:rPr>
              <w:t>-201</w:t>
            </w:r>
            <w:r w:rsidR="00CB0AD1" w:rsidRPr="00AD5B6C">
              <w:rPr>
                <w:rFonts w:ascii="Arial" w:hAnsi="Arial" w:cs="Arial"/>
                <w:b/>
                <w:color w:val="1F497D" w:themeColor="text2"/>
                <w:sz w:val="18"/>
                <w:szCs w:val="20"/>
              </w:rPr>
              <w:t>9</w:t>
            </w:r>
            <w:r w:rsidRPr="00AD5B6C">
              <w:rPr>
                <w:rFonts w:ascii="Arial" w:hAnsi="Arial" w:cs="Arial"/>
                <w:b/>
                <w:color w:val="1F497D" w:themeColor="text2"/>
                <w:sz w:val="18"/>
                <w:szCs w:val="20"/>
              </w:rPr>
              <w:t>»</w:t>
            </w:r>
          </w:p>
        </w:tc>
        <w:tc>
          <w:tcPr>
            <w:tcW w:w="2583" w:type="dxa"/>
            <w:tcBorders>
              <w:top w:val="single" w:sz="8" w:space="0" w:color="FFFFFF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695546" w:rsidRDefault="00695546">
            <w:pPr>
              <w:snapToGrid w:val="0"/>
              <w:jc w:val="center"/>
              <w:rPr>
                <w:rFonts w:cs="Arial"/>
                <w:b/>
                <w:color w:val="FF0000"/>
              </w:rPr>
            </w:pPr>
            <w:r>
              <w:rPr>
                <w:rFonts w:cs="Arial"/>
                <w:b/>
                <w:color w:val="FF0000"/>
              </w:rPr>
              <w:t>Первенство СФО среди юношей и девушек</w:t>
            </w:r>
          </w:p>
        </w:tc>
        <w:tc>
          <w:tcPr>
            <w:tcW w:w="2738" w:type="dxa"/>
            <w:tcBorders>
              <w:top w:val="single" w:sz="8" w:space="0" w:color="FFFFFF"/>
              <w:left w:val="single" w:sz="8" w:space="0" w:color="FFFFFF"/>
              <w:bottom w:val="single" w:sz="4" w:space="0" w:color="000000"/>
            </w:tcBorders>
            <w:shd w:val="clear" w:color="auto" w:fill="D9D9D9"/>
          </w:tcPr>
          <w:p w:rsidR="00695546" w:rsidRDefault="00695546">
            <w:pPr>
              <w:snapToGrid w:val="0"/>
              <w:jc w:val="center"/>
              <w:rPr>
                <w:rFonts w:cs="Arial"/>
                <w:b/>
                <w:color w:val="FF0000"/>
              </w:rPr>
            </w:pPr>
            <w:r>
              <w:rPr>
                <w:rFonts w:cs="Arial"/>
                <w:b/>
                <w:color w:val="FF0000"/>
              </w:rPr>
              <w:t>Первенство СФО среди юношей и девушек</w:t>
            </w:r>
          </w:p>
        </w:tc>
        <w:tc>
          <w:tcPr>
            <w:tcW w:w="2663" w:type="dxa"/>
            <w:tcBorders>
              <w:top w:val="single" w:sz="8" w:space="0" w:color="FFFFFF"/>
              <w:left w:val="single" w:sz="8" w:space="0" w:color="FFFFFF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95546" w:rsidRDefault="00695546">
            <w:pPr>
              <w:snapToGrid w:val="0"/>
              <w:jc w:val="center"/>
              <w:rPr>
                <w:rFonts w:cs="Arial"/>
                <w:b/>
                <w:color w:val="FF0000"/>
              </w:rPr>
            </w:pPr>
            <w:r>
              <w:rPr>
                <w:rFonts w:cs="Arial"/>
                <w:b/>
                <w:color w:val="FF0000"/>
              </w:rPr>
              <w:t>Чемпионат СФО</w:t>
            </w:r>
          </w:p>
        </w:tc>
      </w:tr>
      <w:tr w:rsidR="00A965E7" w:rsidTr="004F336E">
        <w:tc>
          <w:tcPr>
            <w:tcW w:w="5241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FFFFFF"/>
              <w:right w:val="single" w:sz="6" w:space="0" w:color="FFFFFF"/>
            </w:tcBorders>
            <w:shd w:val="clear" w:color="auto" w:fill="F2F2F2"/>
          </w:tcPr>
          <w:p w:rsidR="00A965E7" w:rsidRPr="00695546" w:rsidRDefault="00A965E7">
            <w:pPr>
              <w:snapToGrid w:val="0"/>
              <w:jc w:val="center"/>
              <w:rPr>
                <w:rFonts w:cs="Arial"/>
                <w:b/>
                <w:color w:val="006600"/>
                <w:sz w:val="16"/>
                <w:szCs w:val="16"/>
              </w:rPr>
            </w:pPr>
          </w:p>
          <w:p w:rsidR="00A965E7" w:rsidRPr="006A234B" w:rsidRDefault="00A965E7">
            <w:pPr>
              <w:snapToGrid w:val="0"/>
              <w:jc w:val="center"/>
              <w:rPr>
                <w:rFonts w:cs="Arial"/>
                <w:b/>
                <w:color w:val="006600"/>
              </w:rPr>
            </w:pPr>
            <w:r w:rsidRPr="00EF7576">
              <w:rPr>
                <w:rFonts w:cs="Arial"/>
                <w:b/>
                <w:color w:val="0000FF"/>
              </w:rPr>
              <w:t>МЖ 35  - (МЖ А)</w:t>
            </w:r>
          </w:p>
        </w:tc>
        <w:tc>
          <w:tcPr>
            <w:tcW w:w="5401" w:type="dxa"/>
            <w:gridSpan w:val="2"/>
            <w:tcBorders>
              <w:top w:val="single" w:sz="4" w:space="0" w:color="000000"/>
              <w:left w:val="single" w:sz="6" w:space="0" w:color="FFFFFF"/>
              <w:bottom w:val="single" w:sz="8" w:space="0" w:color="FFFFFF"/>
              <w:right w:val="single" w:sz="4" w:space="0" w:color="000000"/>
            </w:tcBorders>
            <w:shd w:val="clear" w:color="auto" w:fill="F2F2F2"/>
          </w:tcPr>
          <w:p w:rsidR="00A965E7" w:rsidRPr="00695546" w:rsidRDefault="00A965E7">
            <w:pPr>
              <w:snapToGrid w:val="0"/>
              <w:jc w:val="center"/>
              <w:rPr>
                <w:rFonts w:cs="Arial"/>
                <w:b/>
                <w:color w:val="006600"/>
                <w:sz w:val="16"/>
                <w:szCs w:val="16"/>
              </w:rPr>
            </w:pPr>
          </w:p>
          <w:p w:rsidR="00A965E7" w:rsidRPr="001B40A5" w:rsidRDefault="00A965E7" w:rsidP="00A20CA1">
            <w:pPr>
              <w:snapToGrid w:val="0"/>
              <w:jc w:val="center"/>
              <w:rPr>
                <w:rFonts w:cs="Arial"/>
                <w:b/>
                <w:color w:val="006600"/>
              </w:rPr>
            </w:pPr>
            <w:r w:rsidRPr="00EF7576">
              <w:rPr>
                <w:rFonts w:cs="Arial"/>
                <w:b/>
                <w:color w:val="0000FF"/>
              </w:rPr>
              <w:t>МЖ 55 – (МЖ В)</w:t>
            </w:r>
          </w:p>
        </w:tc>
      </w:tr>
      <w:tr w:rsidR="00695546" w:rsidTr="004F336E">
        <w:tc>
          <w:tcPr>
            <w:tcW w:w="10642" w:type="dxa"/>
            <w:gridSpan w:val="5"/>
            <w:tcBorders>
              <w:top w:val="single" w:sz="8" w:space="0" w:color="FFFFFF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:rsidR="00695546" w:rsidRPr="0091608F" w:rsidRDefault="00695546" w:rsidP="0091608F">
            <w:pPr>
              <w:pStyle w:val="af3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2060"/>
                <w:sz w:val="18"/>
                <w:szCs w:val="20"/>
              </w:rPr>
            </w:pPr>
            <w:r>
              <w:rPr>
                <w:rFonts w:cs="Arial"/>
                <w:b/>
                <w:color w:val="006600"/>
              </w:rPr>
              <w:t xml:space="preserve">Ветеранские группы участвуют в </w:t>
            </w:r>
            <w:r w:rsidR="0091608F">
              <w:rPr>
                <w:rFonts w:ascii="Arial" w:hAnsi="Arial" w:cs="Arial"/>
                <w:b/>
                <w:color w:val="002060"/>
                <w:sz w:val="18"/>
                <w:szCs w:val="20"/>
              </w:rPr>
              <w:t xml:space="preserve">Открытых </w:t>
            </w:r>
            <w:r w:rsidR="0091608F" w:rsidRPr="0091608F">
              <w:rPr>
                <w:rFonts w:ascii="Arial" w:hAnsi="Arial" w:cs="Arial"/>
                <w:b/>
                <w:color w:val="002060"/>
                <w:sz w:val="18"/>
                <w:szCs w:val="20"/>
              </w:rPr>
              <w:t>соревнования</w:t>
            </w:r>
            <w:r w:rsidR="0091608F">
              <w:rPr>
                <w:rFonts w:ascii="Arial" w:hAnsi="Arial" w:cs="Arial"/>
                <w:b/>
                <w:color w:val="002060"/>
                <w:sz w:val="18"/>
                <w:szCs w:val="20"/>
              </w:rPr>
              <w:t>х</w:t>
            </w:r>
            <w:r w:rsidR="0091608F" w:rsidRPr="0091608F">
              <w:rPr>
                <w:rFonts w:ascii="Arial" w:hAnsi="Arial" w:cs="Arial"/>
                <w:b/>
                <w:color w:val="002060"/>
                <w:sz w:val="18"/>
                <w:szCs w:val="20"/>
              </w:rPr>
              <w:t xml:space="preserve"> «</w:t>
            </w:r>
            <w:r w:rsidR="00AD5B6C" w:rsidRPr="00AD5B6C">
              <w:rPr>
                <w:rFonts w:ascii="Arial" w:hAnsi="Arial" w:cs="Arial"/>
                <w:b/>
                <w:color w:val="1F497D" w:themeColor="text2"/>
                <w:sz w:val="18"/>
              </w:rPr>
              <w:t>Кубок Республики Алтай</w:t>
            </w:r>
            <w:r w:rsidR="00AD5B6C" w:rsidRPr="00AD5B6C">
              <w:rPr>
                <w:rFonts w:ascii="Arial" w:hAnsi="Arial" w:cs="Arial"/>
                <w:b/>
                <w:color w:val="1F497D" w:themeColor="text2"/>
                <w:sz w:val="18"/>
                <w:szCs w:val="20"/>
              </w:rPr>
              <w:t xml:space="preserve"> </w:t>
            </w:r>
            <w:r w:rsidR="0091608F" w:rsidRPr="00AD5B6C">
              <w:rPr>
                <w:rFonts w:ascii="Arial" w:hAnsi="Arial" w:cs="Arial"/>
                <w:b/>
                <w:color w:val="1F497D" w:themeColor="text2"/>
                <w:sz w:val="18"/>
                <w:szCs w:val="20"/>
              </w:rPr>
              <w:t>-201</w:t>
            </w:r>
            <w:r w:rsidR="00CB0AD1" w:rsidRPr="00AD5B6C">
              <w:rPr>
                <w:rFonts w:ascii="Arial" w:hAnsi="Arial" w:cs="Arial"/>
                <w:b/>
                <w:color w:val="1F497D" w:themeColor="text2"/>
                <w:sz w:val="18"/>
                <w:szCs w:val="20"/>
              </w:rPr>
              <w:t>9</w:t>
            </w:r>
            <w:r w:rsidR="0091608F" w:rsidRPr="0091608F">
              <w:rPr>
                <w:rFonts w:ascii="Arial" w:hAnsi="Arial" w:cs="Arial"/>
                <w:b/>
                <w:sz w:val="18"/>
                <w:szCs w:val="20"/>
              </w:rPr>
              <w:t>»</w:t>
            </w:r>
          </w:p>
          <w:p w:rsidR="00695546" w:rsidRDefault="00695546">
            <w:pPr>
              <w:snapToGrid w:val="0"/>
              <w:jc w:val="center"/>
              <w:rPr>
                <w:rFonts w:cs="Arial"/>
                <w:b/>
                <w:color w:val="006600"/>
              </w:rPr>
            </w:pPr>
            <w:r w:rsidRPr="006A234B">
              <w:rPr>
                <w:rFonts w:cs="Arial"/>
                <w:b/>
                <w:color w:val="006600"/>
              </w:rPr>
              <w:t>При малом количестве участников  - группы ветеранов будут объединены</w:t>
            </w:r>
          </w:p>
          <w:p w:rsidR="00695546" w:rsidRPr="00695546" w:rsidRDefault="00695546">
            <w:pPr>
              <w:snapToGrid w:val="0"/>
              <w:jc w:val="center"/>
              <w:rPr>
                <w:rFonts w:cs="Arial"/>
                <w:b/>
                <w:color w:val="006600"/>
                <w:sz w:val="16"/>
                <w:szCs w:val="16"/>
              </w:rPr>
            </w:pPr>
          </w:p>
        </w:tc>
      </w:tr>
    </w:tbl>
    <w:p w:rsidR="00DC40E0" w:rsidRDefault="00DC40E0" w:rsidP="00F46F8D">
      <w:pPr>
        <w:ind w:firstLine="720"/>
        <w:rPr>
          <w:rFonts w:cs="Arial"/>
          <w:b/>
          <w:sz w:val="18"/>
          <w:szCs w:val="18"/>
        </w:rPr>
      </w:pPr>
      <w:r>
        <w:rPr>
          <w:rFonts w:cs="Arial"/>
          <w:b/>
          <w:color w:val="FF0000"/>
          <w:sz w:val="22"/>
          <w:szCs w:val="22"/>
        </w:rPr>
        <w:t xml:space="preserve">  </w:t>
      </w:r>
      <w:r w:rsidR="004C1749">
        <w:rPr>
          <w:rFonts w:cs="Arial"/>
          <w:b/>
          <w:sz w:val="18"/>
          <w:szCs w:val="18"/>
        </w:rPr>
        <w:t xml:space="preserve">1.5. </w:t>
      </w:r>
      <w:r>
        <w:rPr>
          <w:rFonts w:cs="Arial"/>
          <w:b/>
          <w:sz w:val="18"/>
          <w:szCs w:val="18"/>
        </w:rPr>
        <w:t>Сроки и форма подачи заявок.</w:t>
      </w:r>
    </w:p>
    <w:p w:rsidR="00DC40E0" w:rsidRPr="004C1749" w:rsidRDefault="00DC40E0">
      <w:pPr>
        <w:jc w:val="both"/>
        <w:rPr>
          <w:rFonts w:cs="Arial"/>
          <w:sz w:val="4"/>
          <w:szCs w:val="18"/>
        </w:rPr>
      </w:pPr>
      <w:r>
        <w:rPr>
          <w:rFonts w:cs="Arial"/>
          <w:sz w:val="18"/>
          <w:szCs w:val="18"/>
        </w:rPr>
        <w:t xml:space="preserve">     </w:t>
      </w:r>
    </w:p>
    <w:p w:rsidR="00DC40E0" w:rsidRDefault="00DC40E0">
      <w:pPr>
        <w:ind w:firstLine="360"/>
        <w:jc w:val="both"/>
        <w:rPr>
          <w:b/>
          <w:sz w:val="18"/>
          <w:szCs w:val="18"/>
        </w:rPr>
      </w:pPr>
      <w:r>
        <w:rPr>
          <w:sz w:val="18"/>
          <w:szCs w:val="18"/>
        </w:rPr>
        <w:t>Заявка считается принятой после поступления на расчетный счет организатора заявочного взноса. При себе иметь квиток об оплате. При отсутствии или несвоевременной подаче предварительной заявки, участие допустимо</w:t>
      </w:r>
      <w:r w:rsidR="00C2662C">
        <w:rPr>
          <w:sz w:val="18"/>
          <w:szCs w:val="18"/>
        </w:rPr>
        <w:t>,</w:t>
      </w:r>
      <w:r>
        <w:rPr>
          <w:sz w:val="18"/>
          <w:szCs w:val="18"/>
        </w:rPr>
        <w:t xml:space="preserve"> при наличии технической возможности. </w:t>
      </w:r>
      <w:r w:rsidR="00B0630C" w:rsidRPr="00916A95">
        <w:rPr>
          <w:b/>
          <w:sz w:val="18"/>
          <w:szCs w:val="18"/>
        </w:rPr>
        <w:t>Отчетные документы предоставляются только при оплате заявочного взноса через Банк</w:t>
      </w:r>
      <w:r w:rsidRPr="00916A95">
        <w:rPr>
          <w:b/>
          <w:sz w:val="18"/>
          <w:szCs w:val="18"/>
        </w:rPr>
        <w:t>.</w:t>
      </w:r>
    </w:p>
    <w:p w:rsidR="00D766C6" w:rsidRPr="00D766C6" w:rsidRDefault="00D766C6" w:rsidP="00D766C6">
      <w:pPr>
        <w:ind w:firstLine="360"/>
        <w:jc w:val="center"/>
        <w:rPr>
          <w:color w:val="FF0000"/>
          <w:sz w:val="24"/>
          <w:szCs w:val="18"/>
          <w:u w:val="single"/>
        </w:rPr>
      </w:pPr>
      <w:r w:rsidRPr="00D766C6">
        <w:rPr>
          <w:b/>
          <w:color w:val="FF0000"/>
          <w:sz w:val="24"/>
          <w:szCs w:val="18"/>
        </w:rPr>
        <w:t xml:space="preserve">!!! </w:t>
      </w:r>
      <w:r w:rsidRPr="00D766C6">
        <w:rPr>
          <w:b/>
          <w:color w:val="FF0000"/>
          <w:sz w:val="24"/>
          <w:szCs w:val="18"/>
          <w:u w:val="single"/>
        </w:rPr>
        <w:t xml:space="preserve">СЧЕТ, ДЛЯ ОПЛАТЫ СТАРТОВОГО ВЗНОСА </w:t>
      </w:r>
      <w:r w:rsidR="00CD4AAF">
        <w:rPr>
          <w:b/>
          <w:color w:val="FF0000"/>
          <w:sz w:val="24"/>
          <w:szCs w:val="18"/>
          <w:u w:val="single"/>
        </w:rPr>
        <w:t>–</w:t>
      </w:r>
      <w:r w:rsidR="00B165FA">
        <w:rPr>
          <w:b/>
          <w:color w:val="FF0000"/>
          <w:sz w:val="24"/>
          <w:szCs w:val="18"/>
          <w:u w:val="single"/>
        </w:rPr>
        <w:t xml:space="preserve"> </w:t>
      </w:r>
      <w:r w:rsidR="00CD4AAF">
        <w:rPr>
          <w:b/>
          <w:color w:val="FF0000"/>
          <w:sz w:val="24"/>
          <w:szCs w:val="18"/>
          <w:u w:val="single"/>
        </w:rPr>
        <w:t>ВНИЗУ ДОКУМЕНТА</w:t>
      </w:r>
      <w:r w:rsidRPr="00D766C6">
        <w:rPr>
          <w:b/>
          <w:color w:val="FF0000"/>
          <w:sz w:val="24"/>
          <w:szCs w:val="18"/>
          <w:u w:val="single"/>
        </w:rPr>
        <w:t>!!!</w:t>
      </w:r>
    </w:p>
    <w:p w:rsidR="00DC40E0" w:rsidRPr="003636CA" w:rsidRDefault="00DC40E0" w:rsidP="00241FCD">
      <w:pPr>
        <w:ind w:firstLine="360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Предварительные заявки на участие в соревнованиях подаются от команд в виде, указанном в Положении о Всероссийских соревнованиях по спортивному ориентированию </w:t>
      </w:r>
      <w:r w:rsidR="00F60157">
        <w:rPr>
          <w:rFonts w:cs="Arial"/>
          <w:b/>
          <w:sz w:val="18"/>
          <w:szCs w:val="18"/>
        </w:rPr>
        <w:t>(приложение №1</w:t>
      </w:r>
      <w:r w:rsidRPr="003636CA">
        <w:rPr>
          <w:rFonts w:cs="Arial"/>
          <w:b/>
          <w:sz w:val="18"/>
          <w:szCs w:val="18"/>
        </w:rPr>
        <w:t>)</w:t>
      </w:r>
      <w:r w:rsidR="00241FCD">
        <w:rPr>
          <w:rFonts w:cs="Arial"/>
          <w:b/>
          <w:sz w:val="18"/>
          <w:szCs w:val="18"/>
        </w:rPr>
        <w:t>,</w:t>
      </w:r>
      <w:r>
        <w:rPr>
          <w:rFonts w:cs="Arial"/>
          <w:sz w:val="18"/>
          <w:szCs w:val="18"/>
        </w:rPr>
        <w:t xml:space="preserve"> и должны быть у организатора  </w:t>
      </w:r>
      <w:r w:rsidR="00DE395A">
        <w:rPr>
          <w:rFonts w:cs="Arial"/>
          <w:b/>
          <w:color w:val="FF0000"/>
          <w:sz w:val="18"/>
          <w:szCs w:val="18"/>
        </w:rPr>
        <w:t>до 20</w:t>
      </w:r>
      <w:r w:rsidR="009376D0">
        <w:rPr>
          <w:rFonts w:cs="Arial"/>
          <w:b/>
          <w:color w:val="FF0000"/>
          <w:sz w:val="18"/>
          <w:szCs w:val="18"/>
        </w:rPr>
        <w:t xml:space="preserve"> января  2020</w:t>
      </w:r>
      <w:r>
        <w:rPr>
          <w:rFonts w:cs="Arial"/>
          <w:b/>
          <w:color w:val="FF0000"/>
          <w:sz w:val="18"/>
          <w:szCs w:val="18"/>
        </w:rPr>
        <w:t xml:space="preserve"> года.</w:t>
      </w:r>
    </w:p>
    <w:p w:rsidR="00DC40E0" w:rsidRDefault="00DC40E0">
      <w:pPr>
        <w:jc w:val="both"/>
        <w:rPr>
          <w:rFonts w:cs="Arial"/>
          <w:sz w:val="18"/>
          <w:szCs w:val="18"/>
        </w:rPr>
      </w:pPr>
    </w:p>
    <w:p w:rsidR="00DC40E0" w:rsidRPr="008F1BDC" w:rsidRDefault="004E67B9">
      <w:pPr>
        <w:jc w:val="both"/>
        <w:rPr>
          <w:rFonts w:cs="Arial"/>
          <w:b/>
          <w:color w:val="FF0000"/>
          <w:szCs w:val="18"/>
        </w:rPr>
      </w:pPr>
      <w:r w:rsidRPr="008F1BDC">
        <w:rPr>
          <w:rFonts w:cs="Arial"/>
          <w:b/>
          <w:szCs w:val="18"/>
        </w:rPr>
        <w:t>Предварительные з</w:t>
      </w:r>
      <w:r w:rsidR="00DC40E0" w:rsidRPr="008F1BDC">
        <w:rPr>
          <w:rFonts w:cs="Arial"/>
          <w:b/>
          <w:szCs w:val="18"/>
        </w:rPr>
        <w:t>аявки принимаю</w:t>
      </w:r>
      <w:r w:rsidR="00273DE4" w:rsidRPr="008F1BDC">
        <w:rPr>
          <w:rFonts w:cs="Arial"/>
          <w:b/>
          <w:szCs w:val="18"/>
        </w:rPr>
        <w:t>тся</w:t>
      </w:r>
      <w:r w:rsidR="008D518D" w:rsidRPr="008F1BDC">
        <w:rPr>
          <w:rFonts w:cs="Arial"/>
          <w:b/>
          <w:szCs w:val="18"/>
        </w:rPr>
        <w:t xml:space="preserve"> и </w:t>
      </w:r>
      <w:r w:rsidR="00273DE4" w:rsidRPr="008F1BDC">
        <w:rPr>
          <w:rFonts w:cs="Arial"/>
          <w:b/>
          <w:szCs w:val="18"/>
        </w:rPr>
        <w:t xml:space="preserve"> через </w:t>
      </w:r>
      <w:r w:rsidR="00273DE4" w:rsidRPr="008F1BDC">
        <w:rPr>
          <w:rFonts w:cs="Arial"/>
          <w:b/>
          <w:szCs w:val="18"/>
          <w:lang w:val="en-US"/>
        </w:rPr>
        <w:t>on</w:t>
      </w:r>
      <w:r w:rsidR="00273DE4" w:rsidRPr="008F1BDC">
        <w:rPr>
          <w:rFonts w:cs="Arial"/>
          <w:b/>
          <w:szCs w:val="18"/>
        </w:rPr>
        <w:t>-</w:t>
      </w:r>
      <w:r w:rsidR="00273DE4" w:rsidRPr="008F1BDC">
        <w:rPr>
          <w:rFonts w:cs="Arial"/>
          <w:b/>
          <w:szCs w:val="18"/>
          <w:lang w:val="en-US"/>
        </w:rPr>
        <w:t>line</w:t>
      </w:r>
      <w:r w:rsidRPr="008F1BDC">
        <w:rPr>
          <w:rFonts w:cs="Arial"/>
          <w:b/>
          <w:szCs w:val="18"/>
        </w:rPr>
        <w:t xml:space="preserve"> сервис </w:t>
      </w:r>
      <w:hyperlink r:id="rId16" w:history="1">
        <w:r w:rsidR="008F1BDC" w:rsidRPr="008F1BDC">
          <w:rPr>
            <w:rStyle w:val="a3"/>
            <w:rFonts w:cs="Arial"/>
            <w:b/>
            <w:szCs w:val="18"/>
          </w:rPr>
          <w:t>https://orgeo.ru/event/info/11543</w:t>
        </w:r>
      </w:hyperlink>
    </w:p>
    <w:p w:rsidR="00DC40E0" w:rsidRPr="004E67B9" w:rsidRDefault="004E67B9">
      <w:pPr>
        <w:jc w:val="both"/>
        <w:rPr>
          <w:rFonts w:cs="Arial"/>
          <w:b/>
          <w:color w:val="0000FF"/>
          <w:sz w:val="18"/>
          <w:szCs w:val="18"/>
        </w:rPr>
      </w:pPr>
      <w:r>
        <w:rPr>
          <w:rFonts w:cs="Arial"/>
          <w:b/>
          <w:color w:val="000000"/>
          <w:sz w:val="18"/>
          <w:szCs w:val="18"/>
        </w:rPr>
        <w:t xml:space="preserve">Как запасной вариант, предварительную заявку можно послать по </w:t>
      </w:r>
      <w:proofErr w:type="gramStart"/>
      <w:r>
        <w:rPr>
          <w:rFonts w:cs="Arial"/>
          <w:b/>
          <w:color w:val="000000"/>
          <w:sz w:val="18"/>
          <w:szCs w:val="18"/>
        </w:rPr>
        <w:t>ниже указанным</w:t>
      </w:r>
      <w:proofErr w:type="gramEnd"/>
      <w:r>
        <w:rPr>
          <w:rFonts w:cs="Arial"/>
          <w:b/>
          <w:color w:val="000000"/>
          <w:sz w:val="18"/>
          <w:szCs w:val="18"/>
        </w:rPr>
        <w:t xml:space="preserve"> адресам.</w:t>
      </w:r>
    </w:p>
    <w:p w:rsidR="00DC40E0" w:rsidRDefault="00DC40E0">
      <w:pPr>
        <w:jc w:val="both"/>
        <w:rPr>
          <w:rFonts w:cs="Arial"/>
          <w:b/>
          <w:color w:val="FF0000"/>
          <w:sz w:val="18"/>
          <w:szCs w:val="18"/>
        </w:rPr>
      </w:pPr>
    </w:p>
    <w:tbl>
      <w:tblPr>
        <w:tblW w:w="10628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8" w:space="0" w:color="FFFFFF"/>
          <w:insideV w:val="single" w:sz="8" w:space="0" w:color="FFFFFF"/>
        </w:tblBorders>
        <w:tblLayout w:type="fixed"/>
        <w:tblLook w:val="0000"/>
      </w:tblPr>
      <w:tblGrid>
        <w:gridCol w:w="1981"/>
        <w:gridCol w:w="5528"/>
        <w:gridCol w:w="3119"/>
      </w:tblGrid>
      <w:tr w:rsidR="00DC40E0" w:rsidTr="0028454C">
        <w:trPr>
          <w:trHeight w:val="261"/>
        </w:trPr>
        <w:tc>
          <w:tcPr>
            <w:tcW w:w="1981" w:type="dxa"/>
            <w:shd w:val="clear" w:color="auto" w:fill="F3F3F3"/>
          </w:tcPr>
          <w:p w:rsidR="00DC40E0" w:rsidRDefault="00DC40E0">
            <w:pPr>
              <w:snapToGrid w:val="0"/>
            </w:pPr>
            <w:r>
              <w:t>Электронная почта</w:t>
            </w:r>
          </w:p>
          <w:p w:rsidR="002C03E6" w:rsidRPr="002C03E6" w:rsidRDefault="002C03E6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e-mail</w:t>
            </w:r>
          </w:p>
        </w:tc>
        <w:tc>
          <w:tcPr>
            <w:tcW w:w="5528" w:type="dxa"/>
            <w:shd w:val="clear" w:color="auto" w:fill="F2F2F2"/>
          </w:tcPr>
          <w:p w:rsidR="002C03E6" w:rsidRDefault="002C03E6" w:rsidP="002C03E6">
            <w:pPr>
              <w:snapToGrid w:val="0"/>
            </w:pPr>
          </w:p>
          <w:p w:rsidR="00DC40E0" w:rsidRPr="002C03E6" w:rsidRDefault="00E3668B" w:rsidP="002C03E6">
            <w:pPr>
              <w:snapToGrid w:val="0"/>
            </w:pPr>
            <w:hyperlink r:id="rId17" w:history="1">
              <w:r w:rsidR="00DC40E0">
                <w:rPr>
                  <w:rStyle w:val="a3"/>
                </w:rPr>
                <w:t>gemix@mail.ru</w:t>
              </w:r>
            </w:hyperlink>
            <w:r w:rsidR="00DC40E0">
              <w:t xml:space="preserve">  Главный секретарь Галкина Е.М. </w:t>
            </w:r>
          </w:p>
        </w:tc>
        <w:tc>
          <w:tcPr>
            <w:tcW w:w="3119" w:type="dxa"/>
            <w:shd w:val="clear" w:color="auto" w:fill="F3F3F3"/>
          </w:tcPr>
          <w:p w:rsidR="00DC40E0" w:rsidRPr="00A47206" w:rsidRDefault="00A47206">
            <w:pPr>
              <w:snapToGrid w:val="0"/>
            </w:pPr>
            <w:r>
              <w:t xml:space="preserve">Запасной </w:t>
            </w:r>
            <w:r>
              <w:rPr>
                <w:lang w:val="en-US"/>
              </w:rPr>
              <w:t>e</w:t>
            </w:r>
            <w:r w:rsidRPr="00A47206">
              <w:t>-</w:t>
            </w:r>
            <w:r>
              <w:rPr>
                <w:lang w:val="en-US"/>
              </w:rPr>
              <w:t>mail</w:t>
            </w:r>
            <w:r>
              <w:t>:</w:t>
            </w:r>
          </w:p>
          <w:p w:rsidR="00A47206" w:rsidRPr="00A47206" w:rsidRDefault="00E3668B">
            <w:pPr>
              <w:snapToGrid w:val="0"/>
            </w:pPr>
            <w:hyperlink r:id="rId18" w:history="1">
              <w:r w:rsidR="00A47206" w:rsidRPr="00D67530">
                <w:rPr>
                  <w:rStyle w:val="a3"/>
                  <w:lang w:val="en-US"/>
                </w:rPr>
                <w:t>altaicompass</w:t>
              </w:r>
              <w:r w:rsidR="00A47206" w:rsidRPr="0080386A">
                <w:rPr>
                  <w:rStyle w:val="a3"/>
                </w:rPr>
                <w:t>@</w:t>
              </w:r>
              <w:r w:rsidR="00A47206" w:rsidRPr="00D67530">
                <w:rPr>
                  <w:rStyle w:val="a3"/>
                  <w:lang w:val="en-US"/>
                </w:rPr>
                <w:t>yandex</w:t>
              </w:r>
              <w:r w:rsidR="00A47206" w:rsidRPr="0080386A">
                <w:rPr>
                  <w:rStyle w:val="a3"/>
                </w:rPr>
                <w:t>.</w:t>
              </w:r>
              <w:r w:rsidR="00A47206" w:rsidRPr="00D67530">
                <w:rPr>
                  <w:rStyle w:val="a3"/>
                  <w:lang w:val="en-US"/>
                </w:rPr>
                <w:t>ru</w:t>
              </w:r>
            </w:hyperlink>
          </w:p>
        </w:tc>
      </w:tr>
    </w:tbl>
    <w:p w:rsidR="00DC40E0" w:rsidRDefault="00DC40E0">
      <w:pPr>
        <w:pStyle w:val="a9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</w:t>
      </w:r>
    </w:p>
    <w:p w:rsidR="00DC40E0" w:rsidRDefault="00DC40E0">
      <w:pPr>
        <w:pStyle w:val="a9"/>
        <w:ind w:firstLine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В мандатную комиссию предоставляются:</w:t>
      </w:r>
    </w:p>
    <w:p w:rsidR="00DC40E0" w:rsidRDefault="00DC40E0">
      <w:pPr>
        <w:pStyle w:val="a9"/>
        <w:ind w:firstLine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1. Именная заявка от коллективного члена ФСО России, офор</w:t>
      </w:r>
      <w:r w:rsidR="001B40A5">
        <w:rPr>
          <w:rFonts w:ascii="Arial" w:hAnsi="Arial" w:cs="Arial"/>
          <w:sz w:val="18"/>
          <w:szCs w:val="18"/>
        </w:rPr>
        <w:t>мленная в соответствии с  п</w:t>
      </w:r>
      <w:r>
        <w:rPr>
          <w:rFonts w:ascii="Arial" w:hAnsi="Arial" w:cs="Arial"/>
          <w:sz w:val="18"/>
          <w:szCs w:val="18"/>
        </w:rPr>
        <w:t>равил</w:t>
      </w:r>
      <w:r w:rsidR="0076391B">
        <w:rPr>
          <w:rFonts w:ascii="Arial" w:hAnsi="Arial" w:cs="Arial"/>
          <w:sz w:val="18"/>
          <w:szCs w:val="18"/>
        </w:rPr>
        <w:t>ами</w:t>
      </w:r>
      <w:r>
        <w:rPr>
          <w:rFonts w:ascii="Arial" w:hAnsi="Arial" w:cs="Arial"/>
          <w:sz w:val="18"/>
          <w:szCs w:val="18"/>
        </w:rPr>
        <w:t xml:space="preserve"> соревнований</w:t>
      </w:r>
      <w:r w:rsidR="00FD21FC">
        <w:rPr>
          <w:rFonts w:ascii="Arial" w:hAnsi="Arial" w:cs="Arial"/>
          <w:sz w:val="18"/>
          <w:szCs w:val="18"/>
        </w:rPr>
        <w:t>, введенных в действие с 03 мая</w:t>
      </w:r>
      <w:r w:rsidR="0076391B">
        <w:rPr>
          <w:rFonts w:ascii="Arial" w:hAnsi="Arial" w:cs="Arial"/>
          <w:sz w:val="18"/>
          <w:szCs w:val="18"/>
        </w:rPr>
        <w:t xml:space="preserve"> 2017</w:t>
      </w:r>
      <w:r>
        <w:rPr>
          <w:rFonts w:ascii="Arial" w:hAnsi="Arial" w:cs="Arial"/>
          <w:sz w:val="18"/>
          <w:szCs w:val="18"/>
        </w:rPr>
        <w:t xml:space="preserve"> г. и заверенная:</w:t>
      </w:r>
    </w:p>
    <w:p w:rsidR="00DC40E0" w:rsidRDefault="00DC40E0">
      <w:pPr>
        <w:jc w:val="both"/>
        <w:rPr>
          <w:rFonts w:cs="Arial"/>
          <w:color w:val="000000"/>
          <w:sz w:val="18"/>
          <w:szCs w:val="18"/>
        </w:rPr>
      </w:pPr>
      <w:r>
        <w:rPr>
          <w:rFonts w:cs="Arial"/>
          <w:sz w:val="18"/>
          <w:szCs w:val="18"/>
        </w:rPr>
        <w:t>-   руководителем и печатью</w:t>
      </w:r>
      <w:r>
        <w:rPr>
          <w:rFonts w:ascii="Tahoma" w:hAnsi="Tahoma" w:cs="Tahoma"/>
          <w:color w:val="800000"/>
        </w:rPr>
        <w:t xml:space="preserve"> </w:t>
      </w:r>
      <w:r>
        <w:rPr>
          <w:rFonts w:cs="Arial"/>
          <w:color w:val="000000"/>
          <w:sz w:val="18"/>
          <w:szCs w:val="18"/>
        </w:rPr>
        <w:t>регионального органа в области физической культуры и спорта,</w:t>
      </w:r>
    </w:p>
    <w:p w:rsidR="00DC40E0" w:rsidRDefault="00DC40E0">
      <w:pPr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-   врачом и печатью врачебно-физкультурного диспансера (для несовершеннолетних спортсменов).</w:t>
      </w:r>
    </w:p>
    <w:p w:rsidR="00DC40E0" w:rsidRDefault="00DC40E0">
      <w:pPr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2. Паспорт (удостоверение личности) или свидетельство о рождении.</w:t>
      </w:r>
    </w:p>
    <w:p w:rsidR="00DC40E0" w:rsidRDefault="00DC40E0">
      <w:pPr>
        <w:jc w:val="both"/>
        <w:rPr>
          <w:sz w:val="18"/>
          <w:szCs w:val="18"/>
        </w:rPr>
      </w:pPr>
      <w:r>
        <w:rPr>
          <w:sz w:val="18"/>
          <w:szCs w:val="18"/>
        </w:rPr>
        <w:t>3. Квалификационный билет (книжка) с подтверждением выполнения звания или разряда (за последние два года), с отметкой о принадлежности к данному КФК или СК.</w:t>
      </w:r>
    </w:p>
    <w:p w:rsidR="00DC40E0" w:rsidRDefault="00DC40E0">
      <w:pPr>
        <w:jc w:val="both"/>
        <w:rPr>
          <w:sz w:val="18"/>
          <w:szCs w:val="18"/>
        </w:rPr>
      </w:pPr>
      <w:r>
        <w:rPr>
          <w:sz w:val="18"/>
          <w:szCs w:val="18"/>
        </w:rPr>
        <w:t>4. Анкеты участников соревнований, тренера и представителя команды (приложение №2 Положения о ВС. по спортивному ориентированию).</w:t>
      </w:r>
    </w:p>
    <w:p w:rsidR="00DC40E0" w:rsidRDefault="009376D0">
      <w:pPr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5</w:t>
      </w:r>
      <w:r w:rsidR="00DC40E0">
        <w:rPr>
          <w:rFonts w:cs="Arial"/>
          <w:sz w:val="18"/>
          <w:szCs w:val="18"/>
        </w:rPr>
        <w:t>. Договор о страховании несчастных случаев, жизни и здоровья (оригинал)</w:t>
      </w:r>
    </w:p>
    <w:p w:rsidR="000066C1" w:rsidRPr="004C1749" w:rsidRDefault="000066C1">
      <w:pPr>
        <w:jc w:val="both"/>
        <w:rPr>
          <w:rFonts w:cs="Arial"/>
          <w:color w:val="0000FF"/>
          <w:sz w:val="12"/>
          <w:szCs w:val="18"/>
        </w:rPr>
      </w:pPr>
    </w:p>
    <w:p w:rsidR="00DC40E0" w:rsidRDefault="00DC40E0">
      <w:pPr>
        <w:autoSpaceDE w:val="0"/>
        <w:spacing w:before="80" w:after="80"/>
        <w:jc w:val="both"/>
        <w:rPr>
          <w:rFonts w:cs="Arial"/>
          <w:b/>
          <w:sz w:val="18"/>
          <w:szCs w:val="18"/>
        </w:rPr>
      </w:pPr>
      <w:r>
        <w:rPr>
          <w:rFonts w:cs="Arial"/>
          <w:sz w:val="18"/>
          <w:szCs w:val="18"/>
        </w:rPr>
        <w:t xml:space="preserve">            </w:t>
      </w:r>
      <w:r>
        <w:rPr>
          <w:rFonts w:cs="Arial"/>
          <w:b/>
          <w:sz w:val="18"/>
          <w:szCs w:val="18"/>
        </w:rPr>
        <w:t>1.6. Финансовые условия</w:t>
      </w:r>
    </w:p>
    <w:p w:rsidR="00DC40E0" w:rsidRDefault="00DC40E0">
      <w:pPr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     Заявочный взнос:</w:t>
      </w:r>
    </w:p>
    <w:p w:rsidR="00B80D35" w:rsidRPr="00A26C22" w:rsidRDefault="00DC40E0" w:rsidP="00B80D35">
      <w:pPr>
        <w:jc w:val="both"/>
        <w:rPr>
          <w:color w:val="000000"/>
          <w:sz w:val="18"/>
          <w:szCs w:val="18"/>
        </w:rPr>
      </w:pPr>
      <w:r w:rsidRPr="00A26C22">
        <w:rPr>
          <w:b/>
          <w:color w:val="FF0000"/>
          <w:sz w:val="18"/>
          <w:szCs w:val="18"/>
        </w:rPr>
        <w:t>Чемпионат и Первенство Сибирского Федерального Округа</w:t>
      </w:r>
      <w:r w:rsidRPr="00A26C22">
        <w:rPr>
          <w:color w:val="FF0000"/>
          <w:sz w:val="18"/>
          <w:szCs w:val="18"/>
        </w:rPr>
        <w:t xml:space="preserve"> </w:t>
      </w:r>
      <w:r w:rsidRPr="00A26C22">
        <w:rPr>
          <w:color w:val="000000"/>
          <w:sz w:val="18"/>
          <w:szCs w:val="18"/>
        </w:rPr>
        <w:t xml:space="preserve">– </w:t>
      </w:r>
      <w:hyperlink r:id="rId19" w:history="1">
        <w:r w:rsidRPr="00AC2ADB">
          <w:rPr>
            <w:rStyle w:val="a3"/>
            <w:sz w:val="18"/>
            <w:szCs w:val="18"/>
          </w:rPr>
          <w:t>согласно Финансовым условиям</w:t>
        </w:r>
      </w:hyperlink>
      <w:r w:rsidR="00FD21FC">
        <w:rPr>
          <w:color w:val="000000"/>
          <w:sz w:val="18"/>
          <w:szCs w:val="18"/>
        </w:rPr>
        <w:t xml:space="preserve">, утвержденных </w:t>
      </w:r>
      <w:r w:rsidR="00FD21FC" w:rsidRPr="00FD21FC">
        <w:rPr>
          <w:sz w:val="18"/>
        </w:rPr>
        <w:t>Президиумом Федерации спортивного ориентирования России</w:t>
      </w:r>
      <w:r w:rsidR="00FD21FC">
        <w:rPr>
          <w:sz w:val="18"/>
        </w:rPr>
        <w:t>, от</w:t>
      </w:r>
      <w:r w:rsidR="00FD21FC" w:rsidRPr="00FD21FC">
        <w:rPr>
          <w:sz w:val="18"/>
        </w:rPr>
        <w:t xml:space="preserve"> 7 декабря 2018 г</w:t>
      </w:r>
      <w:r w:rsidR="00FD21FC">
        <w:rPr>
          <w:sz w:val="18"/>
        </w:rPr>
        <w:t>.,</w:t>
      </w:r>
      <w:r w:rsidRPr="00FD21FC">
        <w:rPr>
          <w:color w:val="000000"/>
          <w:sz w:val="16"/>
          <w:szCs w:val="18"/>
        </w:rPr>
        <w:t xml:space="preserve"> </w:t>
      </w:r>
      <w:r w:rsidRPr="00A26C22">
        <w:rPr>
          <w:color w:val="000000"/>
          <w:sz w:val="18"/>
          <w:szCs w:val="18"/>
        </w:rPr>
        <w:t xml:space="preserve"> размеры заявочных взносов и взносов за аккредитацию составляют: </w:t>
      </w:r>
    </w:p>
    <w:p w:rsidR="00B80D35" w:rsidRPr="00A26C22" w:rsidRDefault="00DC40E0" w:rsidP="00B80D35">
      <w:pPr>
        <w:jc w:val="both"/>
        <w:rPr>
          <w:color w:val="000000"/>
          <w:sz w:val="18"/>
          <w:szCs w:val="18"/>
        </w:rPr>
      </w:pPr>
      <w:r w:rsidRPr="00A26C22">
        <w:rPr>
          <w:color w:val="000000"/>
          <w:sz w:val="18"/>
          <w:szCs w:val="18"/>
        </w:rPr>
        <w:t xml:space="preserve">группы </w:t>
      </w:r>
      <w:r w:rsidR="00B80D35" w:rsidRPr="00A26C22">
        <w:rPr>
          <w:color w:val="000000"/>
          <w:sz w:val="18"/>
          <w:szCs w:val="18"/>
        </w:rPr>
        <w:t xml:space="preserve"> </w:t>
      </w:r>
      <w:r w:rsidRPr="00A26C22">
        <w:rPr>
          <w:b/>
          <w:color w:val="000000"/>
          <w:sz w:val="18"/>
          <w:szCs w:val="18"/>
        </w:rPr>
        <w:t>МЖ Э  –</w:t>
      </w:r>
      <w:r w:rsidR="004A5D61" w:rsidRPr="00A26C22">
        <w:rPr>
          <w:b/>
          <w:color w:val="000000"/>
          <w:sz w:val="18"/>
          <w:szCs w:val="18"/>
        </w:rPr>
        <w:t xml:space="preserve"> </w:t>
      </w:r>
      <w:r w:rsidR="00DE395A">
        <w:rPr>
          <w:b/>
          <w:color w:val="000000"/>
          <w:sz w:val="18"/>
          <w:szCs w:val="18"/>
        </w:rPr>
        <w:t>65</w:t>
      </w:r>
      <w:r w:rsidRPr="00A26C22">
        <w:rPr>
          <w:b/>
          <w:color w:val="000000"/>
          <w:sz w:val="18"/>
          <w:szCs w:val="18"/>
        </w:rPr>
        <w:t>0 рублей</w:t>
      </w:r>
      <w:r w:rsidR="00DE395A">
        <w:rPr>
          <w:b/>
          <w:color w:val="000000"/>
          <w:sz w:val="18"/>
          <w:szCs w:val="18"/>
        </w:rPr>
        <w:t xml:space="preserve"> в день (три дня – 195</w:t>
      </w:r>
      <w:r w:rsidR="004A5D61" w:rsidRPr="00A26C22">
        <w:rPr>
          <w:b/>
          <w:color w:val="000000"/>
          <w:sz w:val="18"/>
          <w:szCs w:val="18"/>
        </w:rPr>
        <w:t>0 руб.)</w:t>
      </w:r>
      <w:r w:rsidRPr="00A26C22">
        <w:rPr>
          <w:color w:val="000000"/>
          <w:sz w:val="18"/>
          <w:szCs w:val="18"/>
        </w:rPr>
        <w:t xml:space="preserve">, </w:t>
      </w:r>
    </w:p>
    <w:p w:rsidR="00E75ECA" w:rsidRPr="00A26C22" w:rsidRDefault="00DC40E0" w:rsidP="00B80D35">
      <w:pPr>
        <w:jc w:val="both"/>
        <w:rPr>
          <w:b/>
          <w:color w:val="000000"/>
          <w:sz w:val="18"/>
          <w:szCs w:val="18"/>
        </w:rPr>
      </w:pPr>
      <w:r w:rsidRPr="00A26C22">
        <w:rPr>
          <w:color w:val="000000"/>
          <w:sz w:val="18"/>
          <w:szCs w:val="18"/>
        </w:rPr>
        <w:t xml:space="preserve">группы </w:t>
      </w:r>
      <w:r w:rsidR="00B80D35" w:rsidRPr="00A26C22">
        <w:rPr>
          <w:color w:val="000000"/>
          <w:sz w:val="18"/>
          <w:szCs w:val="18"/>
        </w:rPr>
        <w:t xml:space="preserve"> </w:t>
      </w:r>
      <w:r w:rsidR="004A5D61" w:rsidRPr="00A26C22">
        <w:rPr>
          <w:b/>
          <w:color w:val="000000"/>
          <w:sz w:val="18"/>
          <w:szCs w:val="18"/>
        </w:rPr>
        <w:t xml:space="preserve">МЖ ДО – 15, 18 лет – </w:t>
      </w:r>
      <w:r w:rsidR="00FD21FC">
        <w:rPr>
          <w:b/>
          <w:color w:val="000000"/>
          <w:sz w:val="18"/>
          <w:szCs w:val="18"/>
        </w:rPr>
        <w:t>450</w:t>
      </w:r>
      <w:r w:rsidRPr="00A26C22">
        <w:rPr>
          <w:b/>
          <w:color w:val="000000"/>
          <w:sz w:val="18"/>
          <w:szCs w:val="18"/>
        </w:rPr>
        <w:t xml:space="preserve"> рублей</w:t>
      </w:r>
      <w:r w:rsidR="00FD21FC">
        <w:rPr>
          <w:b/>
          <w:color w:val="000000"/>
          <w:sz w:val="18"/>
          <w:szCs w:val="18"/>
        </w:rPr>
        <w:t xml:space="preserve"> в день (три дня – 13</w:t>
      </w:r>
      <w:r w:rsidR="004A5D61" w:rsidRPr="00A26C22">
        <w:rPr>
          <w:b/>
          <w:color w:val="000000"/>
          <w:sz w:val="18"/>
          <w:szCs w:val="18"/>
        </w:rPr>
        <w:t>50 руб.)</w:t>
      </w:r>
    </w:p>
    <w:p w:rsidR="00B80D35" w:rsidRPr="008D518D" w:rsidRDefault="00E75ECA" w:rsidP="00B80D35">
      <w:pPr>
        <w:jc w:val="both"/>
        <w:rPr>
          <w:b/>
          <w:color w:val="000000"/>
          <w:sz w:val="18"/>
          <w:szCs w:val="18"/>
        </w:rPr>
      </w:pPr>
      <w:r w:rsidRPr="008D518D">
        <w:rPr>
          <w:color w:val="000000"/>
          <w:sz w:val="18"/>
          <w:szCs w:val="18"/>
        </w:rPr>
        <w:t>группы</w:t>
      </w:r>
      <w:r w:rsidRPr="008D518D">
        <w:rPr>
          <w:b/>
          <w:color w:val="000000"/>
          <w:sz w:val="18"/>
          <w:szCs w:val="18"/>
        </w:rPr>
        <w:t xml:space="preserve"> </w:t>
      </w:r>
      <w:r w:rsidR="0061249A" w:rsidRPr="008D518D">
        <w:rPr>
          <w:b/>
          <w:color w:val="000000"/>
          <w:sz w:val="18"/>
          <w:szCs w:val="18"/>
        </w:rPr>
        <w:t xml:space="preserve"> </w:t>
      </w:r>
      <w:r w:rsidR="008D518D" w:rsidRPr="008D518D">
        <w:rPr>
          <w:b/>
          <w:color w:val="000000"/>
          <w:sz w:val="18"/>
          <w:szCs w:val="18"/>
        </w:rPr>
        <w:t>МЖ 35-</w:t>
      </w:r>
      <w:r w:rsidRPr="008D518D">
        <w:rPr>
          <w:b/>
          <w:color w:val="000000"/>
          <w:sz w:val="18"/>
          <w:szCs w:val="18"/>
        </w:rPr>
        <w:t>55</w:t>
      </w:r>
      <w:r w:rsidR="008D518D" w:rsidRPr="008D518D">
        <w:rPr>
          <w:b/>
          <w:color w:val="000000"/>
          <w:sz w:val="18"/>
          <w:szCs w:val="18"/>
        </w:rPr>
        <w:t xml:space="preserve"> и старше</w:t>
      </w:r>
      <w:r w:rsidRPr="008D518D">
        <w:rPr>
          <w:b/>
          <w:color w:val="000000"/>
          <w:sz w:val="18"/>
          <w:szCs w:val="18"/>
        </w:rPr>
        <w:t xml:space="preserve"> </w:t>
      </w:r>
      <w:r w:rsidR="00F367AE" w:rsidRPr="008D518D">
        <w:rPr>
          <w:b/>
          <w:color w:val="000000"/>
          <w:sz w:val="18"/>
          <w:szCs w:val="18"/>
        </w:rPr>
        <w:t>– 200 рублей в день (три дня – 600</w:t>
      </w:r>
      <w:r w:rsidRPr="008D518D">
        <w:rPr>
          <w:b/>
          <w:color w:val="000000"/>
          <w:sz w:val="18"/>
          <w:szCs w:val="18"/>
        </w:rPr>
        <w:t xml:space="preserve"> руб.)</w:t>
      </w:r>
    </w:p>
    <w:p w:rsidR="00871185" w:rsidRDefault="00871185" w:rsidP="00871185">
      <w:pPr>
        <w:jc w:val="both"/>
        <w:rPr>
          <w:b/>
          <w:color w:val="000000"/>
          <w:sz w:val="18"/>
          <w:szCs w:val="18"/>
        </w:rPr>
      </w:pPr>
      <w:r w:rsidRPr="008D518D">
        <w:rPr>
          <w:color w:val="000000"/>
          <w:sz w:val="18"/>
          <w:szCs w:val="18"/>
        </w:rPr>
        <w:t xml:space="preserve">группы  </w:t>
      </w:r>
      <w:r w:rsidRPr="008D518D">
        <w:rPr>
          <w:b/>
          <w:color w:val="000000"/>
          <w:sz w:val="18"/>
          <w:szCs w:val="18"/>
        </w:rPr>
        <w:t xml:space="preserve">МЖ ДО – 13 лет – </w:t>
      </w:r>
      <w:r w:rsidR="008D518D" w:rsidRPr="008D518D">
        <w:rPr>
          <w:b/>
          <w:color w:val="000000"/>
          <w:sz w:val="18"/>
          <w:szCs w:val="18"/>
        </w:rPr>
        <w:t>200</w:t>
      </w:r>
      <w:r w:rsidRPr="008D518D">
        <w:rPr>
          <w:b/>
          <w:color w:val="000000"/>
          <w:sz w:val="18"/>
          <w:szCs w:val="18"/>
        </w:rPr>
        <w:t xml:space="preserve"> рублей в день (три дня – </w:t>
      </w:r>
      <w:r w:rsidR="008D518D" w:rsidRPr="008D518D">
        <w:rPr>
          <w:b/>
          <w:color w:val="000000"/>
          <w:sz w:val="18"/>
          <w:szCs w:val="18"/>
        </w:rPr>
        <w:t>600</w:t>
      </w:r>
      <w:r w:rsidRPr="008D518D">
        <w:rPr>
          <w:b/>
          <w:color w:val="000000"/>
          <w:sz w:val="18"/>
          <w:szCs w:val="18"/>
        </w:rPr>
        <w:t xml:space="preserve"> руб.)</w:t>
      </w:r>
    </w:p>
    <w:p w:rsidR="008D518D" w:rsidRDefault="008D518D" w:rsidP="008D518D">
      <w:pPr>
        <w:autoSpaceDE w:val="0"/>
        <w:jc w:val="both"/>
        <w:rPr>
          <w:rFonts w:cs="Arial"/>
          <w:sz w:val="18"/>
          <w:szCs w:val="18"/>
        </w:rPr>
      </w:pPr>
    </w:p>
    <w:p w:rsidR="008D518D" w:rsidRDefault="008D518D" w:rsidP="008D518D">
      <w:pPr>
        <w:autoSpaceDE w:val="0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На соревнованиях будет использоваться система электронной отметки </w:t>
      </w:r>
      <w:r w:rsidRPr="00316A8C">
        <w:rPr>
          <w:rFonts w:cs="Arial"/>
          <w:b/>
          <w:sz w:val="18"/>
          <w:szCs w:val="18"/>
          <w:lang w:val="en-US"/>
        </w:rPr>
        <w:t>SportIdent</w:t>
      </w:r>
      <w:r>
        <w:rPr>
          <w:rFonts w:cs="Arial"/>
          <w:sz w:val="18"/>
          <w:szCs w:val="18"/>
        </w:rPr>
        <w:t xml:space="preserve">.  </w:t>
      </w:r>
    </w:p>
    <w:p w:rsidR="008D518D" w:rsidRDefault="008D518D" w:rsidP="008D518D">
      <w:pPr>
        <w:autoSpaceDE w:val="0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Аренда чипа  - </w:t>
      </w:r>
      <w:r>
        <w:rPr>
          <w:rFonts w:cs="Arial"/>
          <w:b/>
          <w:sz w:val="18"/>
          <w:szCs w:val="18"/>
        </w:rPr>
        <w:t>30 руб./день</w:t>
      </w:r>
      <w:r>
        <w:rPr>
          <w:rFonts w:cs="Arial"/>
          <w:sz w:val="18"/>
          <w:szCs w:val="18"/>
        </w:rPr>
        <w:t xml:space="preserve">. </w:t>
      </w:r>
    </w:p>
    <w:p w:rsidR="008D518D" w:rsidRDefault="008D518D" w:rsidP="008D518D">
      <w:pPr>
        <w:autoSpaceDE w:val="0"/>
        <w:jc w:val="both"/>
        <w:rPr>
          <w:rFonts w:cs="Arial"/>
          <w:sz w:val="18"/>
          <w:szCs w:val="18"/>
        </w:rPr>
      </w:pPr>
    </w:p>
    <w:p w:rsidR="00DC40E0" w:rsidRPr="00A26C22" w:rsidRDefault="00DC40E0" w:rsidP="00B80D35">
      <w:pPr>
        <w:jc w:val="both"/>
        <w:rPr>
          <w:color w:val="000000"/>
          <w:sz w:val="18"/>
          <w:szCs w:val="18"/>
        </w:rPr>
      </w:pPr>
      <w:r w:rsidRPr="00A26C22">
        <w:rPr>
          <w:color w:val="000000"/>
          <w:sz w:val="18"/>
          <w:szCs w:val="18"/>
        </w:rPr>
        <w:t>Аккредитация представителей команд</w:t>
      </w:r>
      <w:r w:rsidR="004A5D61" w:rsidRPr="00A26C22">
        <w:rPr>
          <w:color w:val="000000"/>
          <w:sz w:val="18"/>
          <w:szCs w:val="18"/>
        </w:rPr>
        <w:t>, тренеров</w:t>
      </w:r>
      <w:r w:rsidRPr="00A26C22">
        <w:rPr>
          <w:color w:val="000000"/>
          <w:sz w:val="18"/>
          <w:szCs w:val="18"/>
        </w:rPr>
        <w:t xml:space="preserve"> – </w:t>
      </w:r>
      <w:r w:rsidR="00FD21FC" w:rsidRPr="008D518D">
        <w:rPr>
          <w:b/>
          <w:color w:val="000000"/>
          <w:sz w:val="18"/>
          <w:szCs w:val="18"/>
        </w:rPr>
        <w:t>бесплатно</w:t>
      </w:r>
      <w:r w:rsidRPr="008D518D">
        <w:rPr>
          <w:color w:val="000000"/>
          <w:sz w:val="18"/>
          <w:szCs w:val="18"/>
        </w:rPr>
        <w:t>.</w:t>
      </w:r>
    </w:p>
    <w:p w:rsidR="00B80D35" w:rsidRPr="00A26C22" w:rsidRDefault="00B80D35" w:rsidP="00B80D35">
      <w:pPr>
        <w:jc w:val="both"/>
        <w:rPr>
          <w:color w:val="000000"/>
          <w:sz w:val="18"/>
          <w:szCs w:val="18"/>
        </w:rPr>
      </w:pPr>
      <w:r w:rsidRPr="00A26C22">
        <w:rPr>
          <w:color w:val="000000"/>
          <w:sz w:val="18"/>
          <w:szCs w:val="18"/>
        </w:rPr>
        <w:t>Расходы по командированию (проезд, питание, размещение) и страхованию участников Чемпионата и Первенства СФО обеспечивают командирующие их организации.</w:t>
      </w:r>
    </w:p>
    <w:p w:rsidR="0061249A" w:rsidRPr="00346DE3" w:rsidRDefault="0061249A" w:rsidP="00FA4375">
      <w:pPr>
        <w:ind w:firstLine="360"/>
        <w:jc w:val="both"/>
        <w:rPr>
          <w:rFonts w:cs="Arial"/>
          <w:b/>
          <w:sz w:val="18"/>
          <w:szCs w:val="18"/>
        </w:rPr>
      </w:pPr>
    </w:p>
    <w:p w:rsidR="00292696" w:rsidRPr="00346DE3" w:rsidRDefault="00292696" w:rsidP="00FA4375">
      <w:pPr>
        <w:ind w:firstLine="360"/>
        <w:jc w:val="both"/>
        <w:rPr>
          <w:rFonts w:cs="Arial"/>
          <w:b/>
          <w:sz w:val="18"/>
          <w:szCs w:val="18"/>
        </w:rPr>
      </w:pPr>
    </w:p>
    <w:p w:rsidR="00292696" w:rsidRDefault="00292696" w:rsidP="00FA4375">
      <w:pPr>
        <w:ind w:firstLine="360"/>
        <w:jc w:val="both"/>
        <w:rPr>
          <w:rFonts w:cs="Arial"/>
          <w:b/>
          <w:sz w:val="18"/>
          <w:szCs w:val="18"/>
        </w:rPr>
      </w:pPr>
    </w:p>
    <w:p w:rsidR="00F32C51" w:rsidRPr="00346DE3" w:rsidRDefault="00F32C51" w:rsidP="00FA4375">
      <w:pPr>
        <w:ind w:firstLine="360"/>
        <w:jc w:val="both"/>
        <w:rPr>
          <w:rFonts w:cs="Arial"/>
          <w:b/>
          <w:sz w:val="18"/>
          <w:szCs w:val="18"/>
        </w:rPr>
      </w:pPr>
    </w:p>
    <w:p w:rsidR="00292696" w:rsidRDefault="00292696" w:rsidP="00FA4375">
      <w:pPr>
        <w:ind w:firstLine="360"/>
        <w:jc w:val="both"/>
        <w:rPr>
          <w:rFonts w:cs="Arial"/>
          <w:b/>
          <w:sz w:val="18"/>
          <w:szCs w:val="18"/>
        </w:rPr>
      </w:pPr>
    </w:p>
    <w:p w:rsidR="009376D0" w:rsidRDefault="009376D0" w:rsidP="00FA4375">
      <w:pPr>
        <w:ind w:firstLine="360"/>
        <w:jc w:val="both"/>
        <w:rPr>
          <w:rFonts w:cs="Arial"/>
          <w:b/>
          <w:sz w:val="18"/>
          <w:szCs w:val="18"/>
        </w:rPr>
      </w:pPr>
    </w:p>
    <w:p w:rsidR="00A11838" w:rsidRDefault="00DC40E0" w:rsidP="00A11838">
      <w:pPr>
        <w:pStyle w:val="a9"/>
        <w:numPr>
          <w:ilvl w:val="0"/>
          <w:numId w:val="4"/>
        </w:numPr>
        <w:spacing w:before="120" w:after="120" w:line="216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lastRenderedPageBreak/>
        <w:t xml:space="preserve">Размещение участников соревнований </w:t>
      </w:r>
    </w:p>
    <w:p w:rsidR="008C5D24" w:rsidRPr="00FB18AB" w:rsidRDefault="00A11838" w:rsidP="008C5D24">
      <w:pPr>
        <w:pStyle w:val="a9"/>
        <w:spacing w:line="216" w:lineRule="auto"/>
        <w:ind w:left="720" w:firstLine="0"/>
        <w:jc w:val="center"/>
        <w:rPr>
          <w:rFonts w:ascii="Arial" w:hAnsi="Arial" w:cs="Arial"/>
          <w:b/>
          <w:color w:val="FF0000"/>
          <w:sz w:val="18"/>
          <w:szCs w:val="18"/>
        </w:rPr>
      </w:pPr>
      <w:r w:rsidRPr="00FB18AB">
        <w:rPr>
          <w:rFonts w:ascii="Arial" w:hAnsi="Arial" w:cs="Arial"/>
          <w:b/>
          <w:color w:val="FF0000"/>
          <w:sz w:val="18"/>
          <w:szCs w:val="18"/>
        </w:rPr>
        <w:t xml:space="preserve">ВАЖНО! Все цены указаны на данный момент времени, т.е. </w:t>
      </w:r>
      <w:r w:rsidR="008C5D24" w:rsidRPr="00FB18AB">
        <w:rPr>
          <w:rFonts w:ascii="Arial" w:hAnsi="Arial" w:cs="Arial"/>
          <w:b/>
          <w:color w:val="FF0000"/>
          <w:sz w:val="18"/>
          <w:szCs w:val="18"/>
        </w:rPr>
        <w:t xml:space="preserve">на </w:t>
      </w:r>
      <w:r w:rsidRPr="00FB18AB">
        <w:rPr>
          <w:rFonts w:ascii="Arial" w:hAnsi="Arial" w:cs="Arial"/>
          <w:b/>
          <w:color w:val="FF0000"/>
          <w:sz w:val="18"/>
          <w:szCs w:val="18"/>
        </w:rPr>
        <w:t>декабрь 201</w:t>
      </w:r>
      <w:r w:rsidR="00DA6764" w:rsidRPr="00FB18AB">
        <w:rPr>
          <w:rFonts w:ascii="Arial" w:hAnsi="Arial" w:cs="Arial"/>
          <w:b/>
          <w:color w:val="FF0000"/>
          <w:sz w:val="18"/>
          <w:szCs w:val="18"/>
        </w:rPr>
        <w:t>9</w:t>
      </w:r>
      <w:r w:rsidRPr="00FB18AB">
        <w:rPr>
          <w:rFonts w:ascii="Arial" w:hAnsi="Arial" w:cs="Arial"/>
          <w:b/>
          <w:color w:val="FF0000"/>
          <w:sz w:val="18"/>
          <w:szCs w:val="18"/>
        </w:rPr>
        <w:t xml:space="preserve"> года. </w:t>
      </w:r>
    </w:p>
    <w:p w:rsidR="008C5D24" w:rsidRPr="008C5D24" w:rsidRDefault="008C5D24" w:rsidP="008C5D24">
      <w:pPr>
        <w:pStyle w:val="a9"/>
        <w:spacing w:line="216" w:lineRule="auto"/>
        <w:ind w:left="720" w:firstLine="0"/>
        <w:jc w:val="center"/>
        <w:rPr>
          <w:rFonts w:ascii="Arial" w:hAnsi="Arial" w:cs="Arial"/>
          <w:b/>
          <w:color w:val="FF0000"/>
          <w:sz w:val="18"/>
          <w:szCs w:val="18"/>
        </w:rPr>
      </w:pPr>
    </w:p>
    <w:p w:rsidR="00DC40E0" w:rsidRDefault="00DC40E0">
      <w:pPr>
        <w:pStyle w:val="a9"/>
        <w:spacing w:line="216" w:lineRule="auto"/>
        <w:ind w:firstLine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Участникам соревнований предлагаются следующие виды размещения.</w:t>
      </w:r>
    </w:p>
    <w:tbl>
      <w:tblPr>
        <w:tblW w:w="10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18" w:space="0" w:color="FFFFFF"/>
          <w:insideV w:val="single" w:sz="18" w:space="0" w:color="FFFFFF"/>
        </w:tblBorders>
        <w:tblLayout w:type="fixed"/>
        <w:tblLook w:val="0000"/>
      </w:tblPr>
      <w:tblGrid>
        <w:gridCol w:w="426"/>
        <w:gridCol w:w="1730"/>
        <w:gridCol w:w="4678"/>
        <w:gridCol w:w="2630"/>
        <w:gridCol w:w="1056"/>
      </w:tblGrid>
      <w:tr w:rsidR="00241FCD" w:rsidRPr="00EC332F" w:rsidTr="004F336E">
        <w:trPr>
          <w:trHeight w:val="649"/>
          <w:jc w:val="center"/>
        </w:trPr>
        <w:tc>
          <w:tcPr>
            <w:tcW w:w="426" w:type="dxa"/>
            <w:tcBorders>
              <w:top w:val="single" w:sz="4" w:space="0" w:color="auto"/>
              <w:bottom w:val="single" w:sz="18" w:space="0" w:color="FFFFFF"/>
            </w:tcBorders>
            <w:shd w:val="clear" w:color="0070C0" w:fill="0070C0"/>
          </w:tcPr>
          <w:p w:rsidR="00241FCD" w:rsidRPr="00803A4C" w:rsidRDefault="00241FCD" w:rsidP="00B7284C">
            <w:pPr>
              <w:spacing w:line="216" w:lineRule="auto"/>
              <w:jc w:val="center"/>
              <w:rPr>
                <w:rFonts w:cs="Arial"/>
                <w:b/>
                <w:color w:val="FFFFFF"/>
                <w:sz w:val="18"/>
                <w:szCs w:val="18"/>
              </w:rPr>
            </w:pPr>
            <w:r w:rsidRPr="00803A4C">
              <w:rPr>
                <w:rFonts w:cs="Arial"/>
                <w:b/>
                <w:color w:val="FFFFFF"/>
                <w:sz w:val="18"/>
                <w:szCs w:val="18"/>
              </w:rPr>
              <w:t>№</w:t>
            </w:r>
          </w:p>
        </w:tc>
        <w:tc>
          <w:tcPr>
            <w:tcW w:w="1730" w:type="dxa"/>
            <w:tcBorders>
              <w:top w:val="single" w:sz="4" w:space="0" w:color="auto"/>
              <w:bottom w:val="single" w:sz="18" w:space="0" w:color="FFFFFF"/>
            </w:tcBorders>
            <w:shd w:val="clear" w:color="0070C0" w:fill="0070C0"/>
          </w:tcPr>
          <w:p w:rsidR="00241FCD" w:rsidRPr="00803A4C" w:rsidRDefault="00241FCD" w:rsidP="00B7284C">
            <w:pPr>
              <w:spacing w:line="216" w:lineRule="auto"/>
              <w:jc w:val="center"/>
              <w:rPr>
                <w:rFonts w:cs="Arial"/>
                <w:b/>
                <w:color w:val="FFFFFF"/>
                <w:sz w:val="18"/>
                <w:szCs w:val="18"/>
              </w:rPr>
            </w:pPr>
            <w:r w:rsidRPr="00803A4C">
              <w:rPr>
                <w:rFonts w:cs="Arial"/>
                <w:b/>
                <w:color w:val="FFFFFF"/>
                <w:sz w:val="18"/>
                <w:szCs w:val="18"/>
              </w:rPr>
              <w:t>Тип</w:t>
            </w:r>
          </w:p>
          <w:p w:rsidR="00241FCD" w:rsidRPr="00803A4C" w:rsidRDefault="00241FCD" w:rsidP="00B7284C">
            <w:pPr>
              <w:spacing w:line="216" w:lineRule="auto"/>
              <w:jc w:val="center"/>
              <w:rPr>
                <w:rFonts w:cs="Arial"/>
                <w:b/>
                <w:color w:val="FFFFFF"/>
                <w:sz w:val="18"/>
                <w:szCs w:val="18"/>
              </w:rPr>
            </w:pPr>
            <w:r w:rsidRPr="00803A4C">
              <w:rPr>
                <w:rFonts w:cs="Arial"/>
                <w:b/>
                <w:color w:val="FFFFFF"/>
                <w:sz w:val="18"/>
                <w:szCs w:val="18"/>
              </w:rPr>
              <w:t>размещения, организация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18" w:space="0" w:color="FFFFFF"/>
            </w:tcBorders>
            <w:shd w:val="clear" w:color="0070C0" w:fill="0070C0"/>
          </w:tcPr>
          <w:p w:rsidR="0067612E" w:rsidRDefault="0067612E" w:rsidP="00B7284C">
            <w:pPr>
              <w:spacing w:line="216" w:lineRule="auto"/>
              <w:jc w:val="center"/>
              <w:rPr>
                <w:rFonts w:cs="Arial"/>
                <w:b/>
                <w:color w:val="FFFFFF"/>
                <w:sz w:val="18"/>
                <w:szCs w:val="18"/>
              </w:rPr>
            </w:pPr>
          </w:p>
          <w:p w:rsidR="00241FCD" w:rsidRPr="00803A4C" w:rsidRDefault="00241FCD" w:rsidP="00B7284C">
            <w:pPr>
              <w:spacing w:line="216" w:lineRule="auto"/>
              <w:jc w:val="center"/>
              <w:rPr>
                <w:rFonts w:cs="Arial"/>
                <w:b/>
                <w:color w:val="FFFFFF"/>
                <w:sz w:val="18"/>
                <w:szCs w:val="18"/>
              </w:rPr>
            </w:pPr>
            <w:r w:rsidRPr="00803A4C">
              <w:rPr>
                <w:rFonts w:cs="Arial"/>
                <w:b/>
                <w:color w:val="FFFFFF"/>
                <w:sz w:val="18"/>
                <w:szCs w:val="18"/>
              </w:rPr>
              <w:t>Описание</w:t>
            </w:r>
          </w:p>
          <w:p w:rsidR="00241FCD" w:rsidRPr="00803A4C" w:rsidRDefault="00241FCD" w:rsidP="00B7284C">
            <w:pPr>
              <w:spacing w:line="216" w:lineRule="auto"/>
              <w:jc w:val="center"/>
              <w:rPr>
                <w:rFonts w:cs="Arial"/>
                <w:b/>
                <w:color w:val="FFFFFF"/>
                <w:sz w:val="18"/>
                <w:szCs w:val="18"/>
              </w:rPr>
            </w:pPr>
            <w:r w:rsidRPr="00803A4C">
              <w:rPr>
                <w:rFonts w:cs="Arial"/>
                <w:b/>
                <w:color w:val="FFFFFF"/>
                <w:sz w:val="18"/>
                <w:szCs w:val="18"/>
              </w:rPr>
              <w:t>Размещения</w:t>
            </w:r>
          </w:p>
        </w:tc>
        <w:tc>
          <w:tcPr>
            <w:tcW w:w="2630" w:type="dxa"/>
            <w:tcBorders>
              <w:top w:val="single" w:sz="4" w:space="0" w:color="auto"/>
              <w:bottom w:val="single" w:sz="18" w:space="0" w:color="FFFFFF"/>
            </w:tcBorders>
            <w:shd w:val="clear" w:color="0070C0" w:fill="0070C0"/>
          </w:tcPr>
          <w:p w:rsidR="0067612E" w:rsidRDefault="0067612E" w:rsidP="00B7284C">
            <w:pPr>
              <w:spacing w:line="216" w:lineRule="auto"/>
              <w:jc w:val="center"/>
              <w:rPr>
                <w:rFonts w:cs="Arial"/>
                <w:b/>
                <w:color w:val="FFFFFF"/>
                <w:sz w:val="18"/>
                <w:szCs w:val="18"/>
              </w:rPr>
            </w:pPr>
          </w:p>
          <w:p w:rsidR="00241FCD" w:rsidRPr="00803A4C" w:rsidRDefault="00241FCD" w:rsidP="00B7284C">
            <w:pPr>
              <w:spacing w:line="216" w:lineRule="auto"/>
              <w:jc w:val="center"/>
              <w:rPr>
                <w:rFonts w:cs="Arial"/>
                <w:b/>
                <w:color w:val="FFFFFF"/>
                <w:sz w:val="18"/>
                <w:szCs w:val="18"/>
              </w:rPr>
            </w:pPr>
            <w:r w:rsidRPr="00803A4C">
              <w:rPr>
                <w:rFonts w:cs="Arial"/>
                <w:b/>
                <w:color w:val="FFFFFF"/>
                <w:sz w:val="18"/>
                <w:szCs w:val="18"/>
              </w:rPr>
              <w:t>Форма оплаты, размер</w:t>
            </w:r>
          </w:p>
        </w:tc>
        <w:tc>
          <w:tcPr>
            <w:tcW w:w="1056" w:type="dxa"/>
            <w:tcBorders>
              <w:top w:val="single" w:sz="4" w:space="0" w:color="auto"/>
              <w:bottom w:val="single" w:sz="18" w:space="0" w:color="FFFFFF"/>
            </w:tcBorders>
            <w:shd w:val="clear" w:color="0070C0" w:fill="0070C0"/>
          </w:tcPr>
          <w:p w:rsidR="00241FCD" w:rsidRPr="00803A4C" w:rsidRDefault="00241FCD" w:rsidP="00B7284C">
            <w:pPr>
              <w:spacing w:line="216" w:lineRule="auto"/>
              <w:jc w:val="center"/>
              <w:rPr>
                <w:rFonts w:cs="Arial"/>
                <w:b/>
                <w:color w:val="FFFFFF"/>
                <w:sz w:val="18"/>
                <w:szCs w:val="18"/>
              </w:rPr>
            </w:pPr>
            <w:r w:rsidRPr="00803A4C">
              <w:rPr>
                <w:rFonts w:cs="Arial"/>
                <w:b/>
                <w:color w:val="FFFFFF"/>
                <w:sz w:val="18"/>
                <w:szCs w:val="18"/>
              </w:rPr>
              <w:t>Количество</w:t>
            </w:r>
          </w:p>
          <w:p w:rsidR="00241FCD" w:rsidRPr="00803A4C" w:rsidRDefault="00241FCD" w:rsidP="00B7284C">
            <w:pPr>
              <w:spacing w:line="216" w:lineRule="auto"/>
              <w:jc w:val="center"/>
              <w:rPr>
                <w:rFonts w:cs="Arial"/>
                <w:b/>
                <w:color w:val="FFFFFF"/>
                <w:sz w:val="18"/>
                <w:szCs w:val="18"/>
              </w:rPr>
            </w:pPr>
            <w:r w:rsidRPr="00803A4C">
              <w:rPr>
                <w:rFonts w:cs="Arial"/>
                <w:b/>
                <w:color w:val="FFFFFF"/>
                <w:sz w:val="18"/>
                <w:szCs w:val="18"/>
              </w:rPr>
              <w:t>мест</w:t>
            </w:r>
          </w:p>
        </w:tc>
      </w:tr>
      <w:tr w:rsidR="0067612E" w:rsidRPr="00EC332F" w:rsidTr="004F336E">
        <w:trPr>
          <w:trHeight w:val="667"/>
          <w:jc w:val="center"/>
        </w:trPr>
        <w:tc>
          <w:tcPr>
            <w:tcW w:w="10520" w:type="dxa"/>
            <w:gridSpan w:val="5"/>
            <w:tcBorders>
              <w:top w:val="single" w:sz="18" w:space="0" w:color="FFFFFF"/>
            </w:tcBorders>
            <w:shd w:val="clear" w:color="auto" w:fill="FF0000"/>
          </w:tcPr>
          <w:p w:rsidR="0067612E" w:rsidRDefault="0067612E" w:rsidP="00B7284C">
            <w:pPr>
              <w:spacing w:line="216" w:lineRule="auto"/>
              <w:jc w:val="center"/>
              <w:rPr>
                <w:rFonts w:cs="Arial"/>
                <w:b/>
                <w:color w:val="333399"/>
                <w:sz w:val="18"/>
                <w:szCs w:val="18"/>
              </w:rPr>
            </w:pPr>
          </w:p>
          <w:p w:rsidR="0067612E" w:rsidRPr="008E169A" w:rsidRDefault="0067612E" w:rsidP="00B7284C">
            <w:pPr>
              <w:spacing w:line="216" w:lineRule="auto"/>
              <w:jc w:val="center"/>
              <w:rPr>
                <w:rFonts w:cs="Arial"/>
                <w:b/>
                <w:color w:val="333399"/>
                <w:sz w:val="24"/>
                <w:szCs w:val="24"/>
              </w:rPr>
            </w:pPr>
            <w:r w:rsidRPr="008E169A">
              <w:rPr>
                <w:rFonts w:cs="Arial"/>
                <w:b/>
                <w:color w:val="FFFFFF"/>
                <w:sz w:val="24"/>
                <w:szCs w:val="24"/>
              </w:rPr>
              <w:t>Размещение для участников,  Чемпионат и Первенство СФО</w:t>
            </w:r>
          </w:p>
        </w:tc>
      </w:tr>
      <w:tr w:rsidR="00241FCD" w:rsidRPr="00EC332F" w:rsidTr="004F336E">
        <w:trPr>
          <w:trHeight w:val="667"/>
          <w:jc w:val="center"/>
        </w:trPr>
        <w:tc>
          <w:tcPr>
            <w:tcW w:w="426" w:type="dxa"/>
            <w:shd w:val="pct5" w:color="000000" w:fill="FFFFFF"/>
          </w:tcPr>
          <w:p w:rsidR="00241FCD" w:rsidRPr="00EC332F" w:rsidRDefault="00241FCD" w:rsidP="00B7284C">
            <w:pPr>
              <w:spacing w:line="216" w:lineRule="auto"/>
              <w:rPr>
                <w:rFonts w:cs="Arial"/>
                <w:b/>
                <w:color w:val="333399"/>
                <w:sz w:val="18"/>
                <w:szCs w:val="18"/>
              </w:rPr>
            </w:pPr>
          </w:p>
          <w:p w:rsidR="00241FCD" w:rsidRPr="00EC332F" w:rsidRDefault="007D2C4E" w:rsidP="00B7284C">
            <w:pPr>
              <w:spacing w:line="216" w:lineRule="auto"/>
              <w:rPr>
                <w:rFonts w:cs="Arial"/>
                <w:b/>
                <w:color w:val="333399"/>
                <w:sz w:val="18"/>
                <w:szCs w:val="18"/>
              </w:rPr>
            </w:pPr>
            <w:r>
              <w:rPr>
                <w:rFonts w:cs="Arial"/>
                <w:b/>
                <w:color w:val="333399"/>
                <w:sz w:val="18"/>
                <w:szCs w:val="18"/>
              </w:rPr>
              <w:t>1</w:t>
            </w:r>
            <w:r w:rsidR="00241FCD" w:rsidRPr="00EC332F">
              <w:rPr>
                <w:rFonts w:cs="Arial"/>
                <w:b/>
                <w:color w:val="333399"/>
                <w:sz w:val="18"/>
                <w:szCs w:val="18"/>
              </w:rPr>
              <w:t>.</w:t>
            </w:r>
          </w:p>
        </w:tc>
        <w:tc>
          <w:tcPr>
            <w:tcW w:w="1730" w:type="dxa"/>
            <w:shd w:val="pct5" w:color="000000" w:fill="FFFFFF"/>
          </w:tcPr>
          <w:p w:rsidR="00BC338E" w:rsidRDefault="00BC338E" w:rsidP="00B7284C">
            <w:pPr>
              <w:spacing w:line="216" w:lineRule="auto"/>
              <w:rPr>
                <w:color w:val="000080"/>
                <w:sz w:val="18"/>
                <w:szCs w:val="18"/>
              </w:rPr>
            </w:pPr>
          </w:p>
          <w:p w:rsidR="00241FCD" w:rsidRPr="00097A85" w:rsidRDefault="00241FCD" w:rsidP="00B7284C">
            <w:pPr>
              <w:spacing w:line="216" w:lineRule="auto"/>
              <w:rPr>
                <w:color w:val="000080"/>
                <w:sz w:val="18"/>
                <w:szCs w:val="18"/>
              </w:rPr>
            </w:pPr>
            <w:r w:rsidRPr="00097A85">
              <w:rPr>
                <w:color w:val="000080"/>
                <w:sz w:val="18"/>
                <w:szCs w:val="18"/>
              </w:rPr>
              <w:t>Общежитие</w:t>
            </w:r>
          </w:p>
          <w:p w:rsidR="00241FCD" w:rsidRPr="00097A85" w:rsidRDefault="00241FCD" w:rsidP="00B7284C">
            <w:pPr>
              <w:spacing w:line="216" w:lineRule="auto"/>
              <w:rPr>
                <w:color w:val="000080"/>
                <w:sz w:val="18"/>
                <w:szCs w:val="18"/>
              </w:rPr>
            </w:pPr>
            <w:r w:rsidRPr="00097A85">
              <w:rPr>
                <w:color w:val="000080"/>
                <w:sz w:val="18"/>
                <w:szCs w:val="18"/>
              </w:rPr>
              <w:t>«</w:t>
            </w:r>
            <w:r w:rsidR="00DC368C">
              <w:rPr>
                <w:color w:val="000080"/>
                <w:sz w:val="18"/>
                <w:szCs w:val="18"/>
              </w:rPr>
              <w:t>Горно-Алтайского государственного университета</w:t>
            </w:r>
            <w:r w:rsidRPr="00097A85">
              <w:rPr>
                <w:color w:val="000080"/>
                <w:sz w:val="18"/>
                <w:szCs w:val="18"/>
              </w:rPr>
              <w:t>»</w:t>
            </w:r>
          </w:p>
          <w:p w:rsidR="00097A85" w:rsidRDefault="00097A85" w:rsidP="00B7284C">
            <w:pPr>
              <w:spacing w:line="216" w:lineRule="auto"/>
              <w:rPr>
                <w:color w:val="000080"/>
                <w:sz w:val="18"/>
                <w:szCs w:val="18"/>
              </w:rPr>
            </w:pPr>
          </w:p>
          <w:p w:rsidR="00241FCD" w:rsidRDefault="00241FCD" w:rsidP="00B7284C">
            <w:pPr>
              <w:spacing w:line="216" w:lineRule="auto"/>
              <w:rPr>
                <w:color w:val="000080"/>
                <w:sz w:val="18"/>
                <w:szCs w:val="18"/>
              </w:rPr>
            </w:pPr>
            <w:r w:rsidRPr="00097A85">
              <w:rPr>
                <w:color w:val="000080"/>
                <w:sz w:val="18"/>
                <w:szCs w:val="18"/>
              </w:rPr>
              <w:t xml:space="preserve">Ул. </w:t>
            </w:r>
            <w:r w:rsidR="00DC368C">
              <w:rPr>
                <w:color w:val="000080"/>
                <w:sz w:val="18"/>
                <w:szCs w:val="18"/>
              </w:rPr>
              <w:t>Социалистическая</w:t>
            </w:r>
            <w:r w:rsidRPr="00097A85">
              <w:rPr>
                <w:color w:val="000080"/>
                <w:sz w:val="18"/>
                <w:szCs w:val="18"/>
              </w:rPr>
              <w:t xml:space="preserve"> 14</w:t>
            </w:r>
          </w:p>
          <w:p w:rsidR="00097A85" w:rsidRPr="005B4356" w:rsidRDefault="00097A85" w:rsidP="00B7284C">
            <w:pPr>
              <w:spacing w:line="216" w:lineRule="auto"/>
              <w:rPr>
                <w:color w:val="000080"/>
                <w:sz w:val="18"/>
                <w:szCs w:val="18"/>
              </w:rPr>
            </w:pPr>
            <w:r w:rsidRPr="005B4356">
              <w:rPr>
                <w:color w:val="000080"/>
                <w:sz w:val="18"/>
                <w:szCs w:val="18"/>
              </w:rPr>
              <w:t>Тел.</w:t>
            </w:r>
          </w:p>
          <w:p w:rsidR="00241FCD" w:rsidRPr="00097A85" w:rsidRDefault="00097A85" w:rsidP="00737584">
            <w:pPr>
              <w:spacing w:line="216" w:lineRule="auto"/>
              <w:rPr>
                <w:color w:val="000080"/>
                <w:sz w:val="18"/>
                <w:szCs w:val="18"/>
              </w:rPr>
            </w:pPr>
            <w:r w:rsidRPr="005B4356">
              <w:rPr>
                <w:color w:val="000080"/>
                <w:sz w:val="18"/>
                <w:szCs w:val="18"/>
              </w:rPr>
              <w:t>8-</w:t>
            </w:r>
            <w:r w:rsidR="005B4356" w:rsidRPr="005B4356">
              <w:rPr>
                <w:color w:val="000080"/>
                <w:sz w:val="18"/>
                <w:szCs w:val="18"/>
              </w:rPr>
              <w:t>913-6</w:t>
            </w:r>
            <w:r w:rsidR="005B4356">
              <w:rPr>
                <w:color w:val="000080"/>
                <w:sz w:val="18"/>
                <w:szCs w:val="18"/>
              </w:rPr>
              <w:t>92-6539</w:t>
            </w:r>
          </w:p>
        </w:tc>
        <w:tc>
          <w:tcPr>
            <w:tcW w:w="4678" w:type="dxa"/>
            <w:shd w:val="pct5" w:color="000000" w:fill="FFFFFF"/>
          </w:tcPr>
          <w:p w:rsidR="00BC338E" w:rsidRDefault="00BC338E" w:rsidP="00B7284C">
            <w:pPr>
              <w:rPr>
                <w:color w:val="002060"/>
                <w:sz w:val="18"/>
                <w:szCs w:val="18"/>
              </w:rPr>
            </w:pPr>
          </w:p>
          <w:p w:rsidR="00097A85" w:rsidRDefault="00CE2CED" w:rsidP="00B7284C">
            <w:pPr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>2</w:t>
            </w:r>
            <w:r w:rsidR="008E169A">
              <w:rPr>
                <w:color w:val="002060"/>
                <w:sz w:val="18"/>
                <w:szCs w:val="18"/>
              </w:rPr>
              <w:t>-</w:t>
            </w:r>
            <w:r w:rsidR="00097A85">
              <w:rPr>
                <w:color w:val="002060"/>
                <w:sz w:val="18"/>
                <w:szCs w:val="18"/>
              </w:rPr>
              <w:t>х</w:t>
            </w:r>
            <w:r w:rsidR="00DC368C">
              <w:rPr>
                <w:color w:val="002060"/>
                <w:sz w:val="18"/>
                <w:szCs w:val="18"/>
              </w:rPr>
              <w:t xml:space="preserve">-7-ми </w:t>
            </w:r>
            <w:r w:rsidR="00097A85">
              <w:rPr>
                <w:color w:val="002060"/>
                <w:sz w:val="18"/>
                <w:szCs w:val="18"/>
              </w:rPr>
              <w:t xml:space="preserve"> местные номера в секции. </w:t>
            </w:r>
          </w:p>
          <w:p w:rsidR="00097A85" w:rsidRDefault="00097A85" w:rsidP="00B7284C">
            <w:pPr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>В секции – 2-</w:t>
            </w:r>
            <w:r w:rsidR="008E169A">
              <w:rPr>
                <w:color w:val="002060"/>
                <w:sz w:val="18"/>
                <w:szCs w:val="18"/>
              </w:rPr>
              <w:t>3</w:t>
            </w:r>
            <w:r>
              <w:rPr>
                <w:color w:val="002060"/>
                <w:sz w:val="18"/>
                <w:szCs w:val="18"/>
              </w:rPr>
              <w:t xml:space="preserve"> номера</w:t>
            </w:r>
          </w:p>
          <w:p w:rsidR="00097A85" w:rsidRDefault="00097A85" w:rsidP="00B7284C">
            <w:pPr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>На секцию  - туалет, душ, кухня (с плитами</w:t>
            </w:r>
            <w:r w:rsidR="008E169A">
              <w:rPr>
                <w:color w:val="002060"/>
                <w:sz w:val="18"/>
                <w:szCs w:val="18"/>
              </w:rPr>
              <w:t>, посудой</w:t>
            </w:r>
            <w:r>
              <w:rPr>
                <w:color w:val="002060"/>
                <w:sz w:val="18"/>
                <w:szCs w:val="18"/>
              </w:rPr>
              <w:t>)</w:t>
            </w:r>
          </w:p>
          <w:p w:rsidR="00241FCD" w:rsidRDefault="00DC368C" w:rsidP="00B7284C">
            <w:pPr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>Общежитие квартирного типа</w:t>
            </w:r>
            <w:r w:rsidR="00097A85">
              <w:rPr>
                <w:color w:val="002060"/>
                <w:sz w:val="18"/>
                <w:szCs w:val="18"/>
              </w:rPr>
              <w:t>.</w:t>
            </w:r>
          </w:p>
          <w:p w:rsidR="00241FCD" w:rsidRDefault="00241FCD" w:rsidP="00B7284C">
            <w:pPr>
              <w:rPr>
                <w:color w:val="002060"/>
                <w:sz w:val="18"/>
                <w:szCs w:val="18"/>
              </w:rPr>
            </w:pPr>
          </w:p>
          <w:p w:rsidR="00326562" w:rsidRPr="00EC332F" w:rsidRDefault="00326562" w:rsidP="00326562">
            <w:pPr>
              <w:rPr>
                <w:b/>
                <w:color w:val="000080"/>
                <w:sz w:val="18"/>
                <w:szCs w:val="18"/>
              </w:rPr>
            </w:pPr>
            <w:r>
              <w:rPr>
                <w:b/>
                <w:color w:val="000080"/>
                <w:sz w:val="18"/>
                <w:szCs w:val="18"/>
              </w:rPr>
              <w:t xml:space="preserve">До места проведения </w:t>
            </w:r>
            <w:r w:rsidRPr="00EC332F">
              <w:rPr>
                <w:b/>
                <w:color w:val="000080"/>
                <w:sz w:val="18"/>
                <w:szCs w:val="18"/>
              </w:rPr>
              <w:t>соревнований</w:t>
            </w:r>
            <w:r>
              <w:rPr>
                <w:b/>
                <w:color w:val="000080"/>
                <w:sz w:val="18"/>
                <w:szCs w:val="18"/>
              </w:rPr>
              <w:t>:</w:t>
            </w:r>
          </w:p>
          <w:p w:rsidR="00326562" w:rsidRPr="00EC332F" w:rsidRDefault="00326562" w:rsidP="00326562">
            <w:pPr>
              <w:rPr>
                <w:b/>
                <w:color w:val="000080"/>
                <w:sz w:val="18"/>
                <w:szCs w:val="18"/>
              </w:rPr>
            </w:pPr>
            <w:r>
              <w:rPr>
                <w:b/>
                <w:color w:val="000080"/>
                <w:sz w:val="18"/>
                <w:szCs w:val="18"/>
              </w:rPr>
              <w:t xml:space="preserve">На городском транспорте – </w:t>
            </w:r>
            <w:r w:rsidR="00DC368C">
              <w:rPr>
                <w:b/>
                <w:color w:val="000080"/>
                <w:sz w:val="18"/>
                <w:szCs w:val="18"/>
              </w:rPr>
              <w:t>15</w:t>
            </w:r>
            <w:r>
              <w:rPr>
                <w:b/>
                <w:color w:val="000080"/>
                <w:sz w:val="18"/>
                <w:szCs w:val="18"/>
              </w:rPr>
              <w:t>-</w:t>
            </w:r>
            <w:r w:rsidR="00DC368C">
              <w:rPr>
                <w:b/>
                <w:color w:val="000080"/>
                <w:sz w:val="18"/>
                <w:szCs w:val="18"/>
              </w:rPr>
              <w:t>2</w:t>
            </w:r>
            <w:r w:rsidRPr="00EC332F">
              <w:rPr>
                <w:b/>
                <w:color w:val="000080"/>
                <w:sz w:val="18"/>
                <w:szCs w:val="18"/>
              </w:rPr>
              <w:t>0 мин</w:t>
            </w:r>
          </w:p>
          <w:p w:rsidR="007060D8" w:rsidRDefault="00326562" w:rsidP="00326562">
            <w:pPr>
              <w:rPr>
                <w:color w:val="FF0000"/>
                <w:sz w:val="18"/>
                <w:szCs w:val="18"/>
              </w:rPr>
            </w:pPr>
            <w:r w:rsidRPr="00EC332F">
              <w:rPr>
                <w:b/>
                <w:color w:val="000080"/>
                <w:sz w:val="18"/>
                <w:szCs w:val="18"/>
              </w:rPr>
              <w:t>На заказном транспорте</w:t>
            </w:r>
            <w:r>
              <w:rPr>
                <w:b/>
                <w:color w:val="000080"/>
                <w:sz w:val="18"/>
                <w:szCs w:val="18"/>
              </w:rPr>
              <w:t xml:space="preserve"> – </w:t>
            </w:r>
            <w:r w:rsidR="00DC368C">
              <w:rPr>
                <w:b/>
                <w:color w:val="000080"/>
                <w:sz w:val="18"/>
                <w:szCs w:val="18"/>
              </w:rPr>
              <w:t>10</w:t>
            </w:r>
            <w:r>
              <w:rPr>
                <w:b/>
                <w:color w:val="000080"/>
                <w:sz w:val="18"/>
                <w:szCs w:val="18"/>
              </w:rPr>
              <w:t xml:space="preserve"> мин</w:t>
            </w:r>
          </w:p>
          <w:p w:rsidR="009A3C07" w:rsidRPr="00CD492A" w:rsidRDefault="009A3C07" w:rsidP="00B7284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630" w:type="dxa"/>
            <w:shd w:val="pct5" w:color="000000" w:fill="FFFFFF"/>
          </w:tcPr>
          <w:p w:rsidR="00BC338E" w:rsidRDefault="00BC338E" w:rsidP="00B7284C">
            <w:pPr>
              <w:spacing w:line="216" w:lineRule="auto"/>
              <w:rPr>
                <w:rFonts w:cs="Arial"/>
                <w:color w:val="002060"/>
                <w:sz w:val="18"/>
                <w:szCs w:val="18"/>
              </w:rPr>
            </w:pPr>
          </w:p>
          <w:p w:rsidR="00241FCD" w:rsidRPr="008C5D24" w:rsidRDefault="00737584" w:rsidP="00B7284C">
            <w:pPr>
              <w:spacing w:line="216" w:lineRule="auto"/>
              <w:rPr>
                <w:rFonts w:cs="Arial"/>
                <w:color w:val="002060"/>
                <w:sz w:val="18"/>
                <w:szCs w:val="18"/>
              </w:rPr>
            </w:pPr>
            <w:r>
              <w:rPr>
                <w:rFonts w:cs="Arial"/>
                <w:color w:val="002060"/>
                <w:sz w:val="18"/>
                <w:szCs w:val="18"/>
              </w:rPr>
              <w:t>3</w:t>
            </w:r>
            <w:r w:rsidR="001F54FA">
              <w:rPr>
                <w:rFonts w:cs="Arial"/>
                <w:color w:val="002060"/>
                <w:sz w:val="18"/>
                <w:szCs w:val="18"/>
              </w:rPr>
              <w:t>50-6</w:t>
            </w:r>
            <w:r w:rsidR="00652DC6">
              <w:rPr>
                <w:rFonts w:cs="Arial"/>
                <w:color w:val="002060"/>
                <w:sz w:val="18"/>
                <w:szCs w:val="18"/>
              </w:rPr>
              <w:t>0</w:t>
            </w:r>
            <w:r>
              <w:rPr>
                <w:rFonts w:cs="Arial"/>
                <w:color w:val="002060"/>
                <w:sz w:val="18"/>
                <w:szCs w:val="18"/>
              </w:rPr>
              <w:t>0</w:t>
            </w:r>
            <w:r w:rsidR="00241FCD" w:rsidRPr="008C5D24">
              <w:rPr>
                <w:rFonts w:cs="Arial"/>
                <w:color w:val="002060"/>
                <w:sz w:val="18"/>
                <w:szCs w:val="18"/>
              </w:rPr>
              <w:t xml:space="preserve"> рублей с человека в сутки</w:t>
            </w:r>
          </w:p>
          <w:p w:rsidR="00241FCD" w:rsidRDefault="00241FCD" w:rsidP="00B7284C">
            <w:pPr>
              <w:spacing w:line="216" w:lineRule="auto"/>
              <w:rPr>
                <w:rFonts w:cs="Arial"/>
                <w:color w:val="000080"/>
                <w:sz w:val="18"/>
                <w:szCs w:val="18"/>
              </w:rPr>
            </w:pPr>
            <w:r>
              <w:rPr>
                <w:rFonts w:cs="Arial"/>
                <w:color w:val="000080"/>
                <w:sz w:val="18"/>
                <w:szCs w:val="18"/>
              </w:rPr>
              <w:t xml:space="preserve">Питание – </w:t>
            </w:r>
            <w:r w:rsidR="008E169A">
              <w:rPr>
                <w:rFonts w:cs="Arial"/>
                <w:color w:val="000080"/>
                <w:sz w:val="18"/>
                <w:szCs w:val="18"/>
              </w:rPr>
              <w:t>самостоятельно.</w:t>
            </w:r>
          </w:p>
          <w:p w:rsidR="008E169A" w:rsidRDefault="008E169A" w:rsidP="00B7284C">
            <w:pPr>
              <w:spacing w:line="216" w:lineRule="auto"/>
              <w:rPr>
                <w:rFonts w:cs="Arial"/>
                <w:color w:val="000080"/>
                <w:sz w:val="18"/>
                <w:szCs w:val="18"/>
              </w:rPr>
            </w:pPr>
          </w:p>
          <w:p w:rsidR="00241FCD" w:rsidRPr="008E169A" w:rsidRDefault="00094F0E" w:rsidP="00B7284C">
            <w:pPr>
              <w:spacing w:line="216" w:lineRule="auto"/>
              <w:rPr>
                <w:rFonts w:cs="Arial"/>
                <w:color w:val="002060"/>
                <w:sz w:val="18"/>
                <w:szCs w:val="18"/>
              </w:rPr>
            </w:pPr>
            <w:r>
              <w:rPr>
                <w:rFonts w:cs="Arial"/>
                <w:color w:val="000080"/>
                <w:sz w:val="18"/>
                <w:szCs w:val="18"/>
              </w:rPr>
              <w:t xml:space="preserve">На первом этаже </w:t>
            </w:r>
            <w:r w:rsidR="008E169A">
              <w:rPr>
                <w:rFonts w:cs="Arial"/>
                <w:color w:val="000080"/>
                <w:sz w:val="18"/>
                <w:szCs w:val="18"/>
              </w:rPr>
              <w:t>есть  столов</w:t>
            </w:r>
            <w:r>
              <w:rPr>
                <w:rFonts w:cs="Arial"/>
                <w:color w:val="000080"/>
                <w:sz w:val="18"/>
                <w:szCs w:val="18"/>
              </w:rPr>
              <w:t>ая, недорого и вкусно…</w:t>
            </w:r>
          </w:p>
          <w:p w:rsidR="00241FCD" w:rsidRPr="00EC332F" w:rsidRDefault="00241FCD" w:rsidP="00B7284C">
            <w:pPr>
              <w:spacing w:line="216" w:lineRule="auto"/>
              <w:rPr>
                <w:rFonts w:cs="Arial"/>
                <w:color w:val="000080"/>
                <w:sz w:val="18"/>
                <w:szCs w:val="18"/>
              </w:rPr>
            </w:pPr>
          </w:p>
        </w:tc>
        <w:tc>
          <w:tcPr>
            <w:tcW w:w="1056" w:type="dxa"/>
            <w:shd w:val="pct5" w:color="000000" w:fill="FFFFFF"/>
          </w:tcPr>
          <w:p w:rsidR="00076E6E" w:rsidRDefault="00076E6E" w:rsidP="00B7284C">
            <w:pPr>
              <w:spacing w:line="216" w:lineRule="auto"/>
              <w:jc w:val="center"/>
              <w:rPr>
                <w:rFonts w:cs="Arial"/>
                <w:b/>
                <w:color w:val="333399"/>
                <w:sz w:val="18"/>
                <w:szCs w:val="18"/>
              </w:rPr>
            </w:pPr>
          </w:p>
          <w:p w:rsidR="00241FCD" w:rsidRPr="00EC332F" w:rsidRDefault="00652DC6" w:rsidP="00B7284C">
            <w:pPr>
              <w:spacing w:line="216" w:lineRule="auto"/>
              <w:jc w:val="center"/>
              <w:rPr>
                <w:rFonts w:cs="Arial"/>
                <w:b/>
                <w:color w:val="333399"/>
                <w:sz w:val="18"/>
                <w:szCs w:val="18"/>
              </w:rPr>
            </w:pPr>
            <w:r>
              <w:rPr>
                <w:rFonts w:cs="Arial"/>
                <w:b/>
                <w:color w:val="333399"/>
                <w:sz w:val="18"/>
                <w:szCs w:val="18"/>
              </w:rPr>
              <w:t>3</w:t>
            </w:r>
            <w:r w:rsidR="00CE2CED">
              <w:rPr>
                <w:rFonts w:cs="Arial"/>
                <w:b/>
                <w:color w:val="333399"/>
                <w:sz w:val="18"/>
                <w:szCs w:val="18"/>
              </w:rPr>
              <w:t>6</w:t>
            </w:r>
          </w:p>
        </w:tc>
      </w:tr>
      <w:tr w:rsidR="00241FCD" w:rsidRPr="00EC332F" w:rsidTr="00965803">
        <w:trPr>
          <w:trHeight w:val="667"/>
          <w:jc w:val="center"/>
        </w:trPr>
        <w:tc>
          <w:tcPr>
            <w:tcW w:w="426" w:type="dxa"/>
            <w:shd w:val="clear" w:color="auto" w:fill="D9D9D9"/>
          </w:tcPr>
          <w:p w:rsidR="00BC338E" w:rsidRDefault="00BC338E" w:rsidP="00B7284C">
            <w:pPr>
              <w:spacing w:line="216" w:lineRule="auto"/>
              <w:rPr>
                <w:rFonts w:cs="Arial"/>
                <w:b/>
                <w:color w:val="333399"/>
                <w:sz w:val="18"/>
                <w:szCs w:val="18"/>
              </w:rPr>
            </w:pPr>
          </w:p>
          <w:p w:rsidR="00241FCD" w:rsidRPr="00EC332F" w:rsidRDefault="007D2C4E" w:rsidP="00B7284C">
            <w:pPr>
              <w:spacing w:line="216" w:lineRule="auto"/>
              <w:rPr>
                <w:rFonts w:cs="Arial"/>
                <w:b/>
                <w:color w:val="333399"/>
                <w:sz w:val="18"/>
                <w:szCs w:val="18"/>
              </w:rPr>
            </w:pPr>
            <w:r>
              <w:rPr>
                <w:rFonts w:cs="Arial"/>
                <w:b/>
                <w:color w:val="333399"/>
                <w:sz w:val="18"/>
                <w:szCs w:val="18"/>
              </w:rPr>
              <w:t>2</w:t>
            </w:r>
          </w:p>
        </w:tc>
        <w:tc>
          <w:tcPr>
            <w:tcW w:w="1730" w:type="dxa"/>
            <w:shd w:val="clear" w:color="auto" w:fill="D9D9D9"/>
          </w:tcPr>
          <w:p w:rsidR="00BC338E" w:rsidRDefault="00BC338E" w:rsidP="00B7284C">
            <w:pPr>
              <w:spacing w:line="216" w:lineRule="auto"/>
              <w:rPr>
                <w:color w:val="002060"/>
                <w:sz w:val="18"/>
                <w:szCs w:val="16"/>
              </w:rPr>
            </w:pPr>
          </w:p>
          <w:p w:rsidR="008E1A12" w:rsidRDefault="00DA6764" w:rsidP="00B7284C">
            <w:pPr>
              <w:spacing w:line="216" w:lineRule="auto"/>
              <w:rPr>
                <w:color w:val="002060"/>
                <w:sz w:val="18"/>
                <w:szCs w:val="16"/>
              </w:rPr>
            </w:pPr>
            <w:r>
              <w:rPr>
                <w:color w:val="002060"/>
                <w:sz w:val="18"/>
                <w:szCs w:val="16"/>
              </w:rPr>
              <w:t>Детская туристическая база «Заречье»</w:t>
            </w:r>
          </w:p>
          <w:p w:rsidR="00941128" w:rsidRPr="00076E6E" w:rsidRDefault="00E3668B" w:rsidP="00B7284C">
            <w:pPr>
              <w:spacing w:line="216" w:lineRule="auto"/>
              <w:rPr>
                <w:color w:val="002060"/>
                <w:sz w:val="18"/>
                <w:szCs w:val="16"/>
              </w:rPr>
            </w:pPr>
            <w:hyperlink r:id="rId20" w:history="1">
              <w:r w:rsidR="00DA6764" w:rsidRPr="00DD47A1">
                <w:rPr>
                  <w:rStyle w:val="a3"/>
                </w:rPr>
                <w:t>http://ressutur.ru/detskaya-turistskaya-baza-zareche</w:t>
              </w:r>
            </w:hyperlink>
          </w:p>
          <w:p w:rsidR="007060D8" w:rsidRPr="00076E6E" w:rsidRDefault="007060D8" w:rsidP="00B7284C">
            <w:pPr>
              <w:spacing w:line="216" w:lineRule="auto"/>
              <w:rPr>
                <w:rFonts w:cs="Arial"/>
                <w:color w:val="002060"/>
                <w:sz w:val="18"/>
                <w:szCs w:val="18"/>
              </w:rPr>
            </w:pPr>
          </w:p>
          <w:p w:rsidR="007060D8" w:rsidRDefault="007060D8" w:rsidP="00B7284C">
            <w:pPr>
              <w:spacing w:line="216" w:lineRule="auto"/>
              <w:rPr>
                <w:rFonts w:cs="Arial"/>
                <w:color w:val="002060"/>
                <w:sz w:val="18"/>
                <w:szCs w:val="18"/>
              </w:rPr>
            </w:pPr>
            <w:r w:rsidRPr="00076E6E">
              <w:rPr>
                <w:rFonts w:cs="Arial"/>
                <w:color w:val="002060"/>
                <w:sz w:val="18"/>
                <w:szCs w:val="18"/>
              </w:rPr>
              <w:t>Ул.</w:t>
            </w:r>
            <w:r w:rsidR="00DA6764">
              <w:rPr>
                <w:rFonts w:cs="Arial"/>
                <w:color w:val="002060"/>
                <w:sz w:val="18"/>
                <w:szCs w:val="18"/>
              </w:rPr>
              <w:t xml:space="preserve"> Заречная, 1</w:t>
            </w:r>
          </w:p>
          <w:p w:rsidR="00076E6E" w:rsidRDefault="00076E6E" w:rsidP="00076E6E">
            <w:pPr>
              <w:spacing w:line="216" w:lineRule="auto"/>
              <w:rPr>
                <w:color w:val="000080"/>
                <w:sz w:val="18"/>
                <w:szCs w:val="18"/>
              </w:rPr>
            </w:pPr>
            <w:r>
              <w:rPr>
                <w:color w:val="000080"/>
                <w:sz w:val="18"/>
                <w:szCs w:val="18"/>
              </w:rPr>
              <w:t>Тел.</w:t>
            </w:r>
          </w:p>
          <w:p w:rsidR="00076E6E" w:rsidRDefault="00076E6E" w:rsidP="00076E6E">
            <w:pPr>
              <w:spacing w:line="216" w:lineRule="auto"/>
              <w:rPr>
                <w:color w:val="000080"/>
                <w:sz w:val="18"/>
                <w:szCs w:val="18"/>
              </w:rPr>
            </w:pPr>
            <w:r>
              <w:rPr>
                <w:color w:val="000080"/>
                <w:sz w:val="18"/>
                <w:szCs w:val="18"/>
              </w:rPr>
              <w:t>8-38</w:t>
            </w:r>
            <w:r w:rsidR="00DA6764">
              <w:rPr>
                <w:color w:val="000080"/>
                <w:sz w:val="18"/>
                <w:szCs w:val="18"/>
              </w:rPr>
              <w:t>822</w:t>
            </w:r>
            <w:r w:rsidR="008C02C4">
              <w:rPr>
                <w:color w:val="000080"/>
                <w:sz w:val="18"/>
                <w:szCs w:val="18"/>
              </w:rPr>
              <w:t>-2-21-40</w:t>
            </w:r>
          </w:p>
          <w:p w:rsidR="008C02C4" w:rsidRDefault="008C02C4" w:rsidP="00076E6E">
            <w:pPr>
              <w:spacing w:line="216" w:lineRule="auto"/>
              <w:rPr>
                <w:color w:val="000080"/>
                <w:sz w:val="18"/>
                <w:szCs w:val="18"/>
              </w:rPr>
            </w:pPr>
            <w:r>
              <w:rPr>
                <w:color w:val="000080"/>
                <w:sz w:val="18"/>
                <w:szCs w:val="18"/>
              </w:rPr>
              <w:t>администратор</w:t>
            </w:r>
          </w:p>
          <w:p w:rsidR="00076E6E" w:rsidRPr="00076E6E" w:rsidRDefault="00076E6E" w:rsidP="00B7284C">
            <w:pPr>
              <w:spacing w:line="216" w:lineRule="auto"/>
              <w:rPr>
                <w:color w:val="002060"/>
                <w:sz w:val="18"/>
                <w:szCs w:val="16"/>
              </w:rPr>
            </w:pPr>
          </w:p>
          <w:p w:rsidR="007060D8" w:rsidRPr="007D2C4E" w:rsidRDefault="007060D8" w:rsidP="00B7284C">
            <w:pPr>
              <w:spacing w:line="216" w:lineRule="auto"/>
              <w:rPr>
                <w:color w:val="002060"/>
                <w:sz w:val="18"/>
                <w:szCs w:val="16"/>
              </w:rPr>
            </w:pPr>
          </w:p>
        </w:tc>
        <w:tc>
          <w:tcPr>
            <w:tcW w:w="4678" w:type="dxa"/>
            <w:shd w:val="clear" w:color="auto" w:fill="D9D9D9"/>
          </w:tcPr>
          <w:p w:rsidR="00BC338E" w:rsidRDefault="00BC338E" w:rsidP="00B7284C">
            <w:pPr>
              <w:rPr>
                <w:rFonts w:cs="Arial"/>
                <w:color w:val="1F497D" w:themeColor="text2"/>
                <w:sz w:val="18"/>
                <w:szCs w:val="18"/>
              </w:rPr>
            </w:pPr>
          </w:p>
          <w:p w:rsidR="00A3772D" w:rsidRPr="00652DC6" w:rsidRDefault="00DA6764" w:rsidP="00B7284C">
            <w:pPr>
              <w:rPr>
                <w:rFonts w:cs="Arial"/>
                <w:color w:val="1F497D" w:themeColor="text2"/>
                <w:sz w:val="18"/>
                <w:szCs w:val="18"/>
              </w:rPr>
            </w:pPr>
            <w:r w:rsidRPr="00652DC6">
              <w:rPr>
                <w:rFonts w:cs="Arial"/>
                <w:color w:val="1F497D" w:themeColor="text2"/>
                <w:sz w:val="18"/>
                <w:szCs w:val="18"/>
              </w:rPr>
              <w:t xml:space="preserve">3 номера </w:t>
            </w:r>
            <w:proofErr w:type="gramStart"/>
            <w:r w:rsidRPr="00652DC6">
              <w:rPr>
                <w:rFonts w:cs="Arial"/>
                <w:color w:val="1F497D" w:themeColor="text2"/>
                <w:sz w:val="18"/>
                <w:szCs w:val="18"/>
              </w:rPr>
              <w:t>шестиместных</w:t>
            </w:r>
            <w:proofErr w:type="gramEnd"/>
            <w:r w:rsidRPr="00652DC6">
              <w:rPr>
                <w:rFonts w:cs="Arial"/>
                <w:color w:val="1F497D" w:themeColor="text2"/>
                <w:sz w:val="18"/>
                <w:szCs w:val="18"/>
              </w:rPr>
              <w:t>, 7 двухместных, 1 четырехместный, 3 трёхместных. В номерах имеются кровати, тумбы, столики, стулья, вешалки.</w:t>
            </w:r>
          </w:p>
          <w:p w:rsidR="00094F0E" w:rsidRPr="00652DC6" w:rsidRDefault="00094F0E" w:rsidP="00B7284C">
            <w:pPr>
              <w:rPr>
                <w:rFonts w:cs="Arial"/>
                <w:color w:val="1F497D" w:themeColor="text2"/>
                <w:sz w:val="18"/>
                <w:szCs w:val="18"/>
              </w:rPr>
            </w:pPr>
            <w:r w:rsidRPr="00652DC6">
              <w:rPr>
                <w:rFonts w:cs="Arial"/>
                <w:color w:val="1F497D" w:themeColor="text2"/>
                <w:sz w:val="18"/>
                <w:szCs w:val="18"/>
              </w:rPr>
              <w:t>До центра</w:t>
            </w:r>
            <w:r w:rsidR="00F55EF5" w:rsidRPr="00652DC6">
              <w:rPr>
                <w:rFonts w:cs="Arial"/>
                <w:color w:val="1F497D" w:themeColor="text2"/>
                <w:sz w:val="18"/>
                <w:szCs w:val="18"/>
              </w:rPr>
              <w:t xml:space="preserve"> соревнований</w:t>
            </w:r>
            <w:r w:rsidRPr="00652DC6">
              <w:rPr>
                <w:rFonts w:cs="Arial"/>
                <w:color w:val="1F497D" w:themeColor="text2"/>
                <w:sz w:val="18"/>
                <w:szCs w:val="18"/>
              </w:rPr>
              <w:t>:</w:t>
            </w:r>
            <w:r w:rsidR="00F55EF5" w:rsidRPr="00652DC6">
              <w:rPr>
                <w:rFonts w:cs="Arial"/>
                <w:color w:val="1F497D" w:themeColor="text2"/>
                <w:sz w:val="18"/>
                <w:szCs w:val="18"/>
              </w:rPr>
              <w:t xml:space="preserve"> (судейская, мандатная)</w:t>
            </w:r>
          </w:p>
          <w:p w:rsidR="00094F0E" w:rsidRPr="00652DC6" w:rsidRDefault="00094F0E" w:rsidP="00B7284C">
            <w:pPr>
              <w:rPr>
                <w:rFonts w:cs="Arial"/>
                <w:color w:val="1F497D" w:themeColor="text2"/>
                <w:sz w:val="18"/>
                <w:szCs w:val="18"/>
              </w:rPr>
            </w:pPr>
            <w:r w:rsidRPr="00652DC6">
              <w:rPr>
                <w:rFonts w:cs="Arial"/>
                <w:color w:val="1F497D" w:themeColor="text2"/>
                <w:sz w:val="18"/>
                <w:szCs w:val="18"/>
              </w:rPr>
              <w:t xml:space="preserve">- на транспорте – </w:t>
            </w:r>
            <w:r w:rsidR="00652DC6">
              <w:rPr>
                <w:rFonts w:cs="Arial"/>
                <w:color w:val="1F497D" w:themeColor="text2"/>
                <w:sz w:val="18"/>
                <w:szCs w:val="18"/>
              </w:rPr>
              <w:t>20-30 минут</w:t>
            </w:r>
          </w:p>
          <w:p w:rsidR="00326562" w:rsidRPr="00652DC6" w:rsidRDefault="00326562" w:rsidP="00326562">
            <w:pPr>
              <w:rPr>
                <w:rFonts w:cs="Arial"/>
                <w:b/>
                <w:color w:val="1F497D" w:themeColor="text2"/>
                <w:sz w:val="18"/>
                <w:szCs w:val="18"/>
              </w:rPr>
            </w:pPr>
          </w:p>
        </w:tc>
        <w:tc>
          <w:tcPr>
            <w:tcW w:w="2630" w:type="dxa"/>
            <w:shd w:val="clear" w:color="auto" w:fill="D9D9D9"/>
          </w:tcPr>
          <w:p w:rsidR="00BC338E" w:rsidRDefault="00BC338E" w:rsidP="00A3772D">
            <w:pPr>
              <w:spacing w:line="216" w:lineRule="auto"/>
              <w:rPr>
                <w:rFonts w:cs="Arial"/>
                <w:color w:val="002060"/>
                <w:sz w:val="18"/>
                <w:szCs w:val="18"/>
              </w:rPr>
            </w:pPr>
          </w:p>
          <w:p w:rsidR="00A3772D" w:rsidRPr="00965803" w:rsidRDefault="00A3772D" w:rsidP="00A3772D">
            <w:pPr>
              <w:spacing w:line="216" w:lineRule="auto"/>
              <w:rPr>
                <w:rFonts w:cs="Arial"/>
                <w:color w:val="002060"/>
                <w:sz w:val="18"/>
                <w:szCs w:val="18"/>
              </w:rPr>
            </w:pPr>
            <w:r w:rsidRPr="00965803">
              <w:rPr>
                <w:rFonts w:cs="Arial"/>
                <w:color w:val="002060"/>
                <w:sz w:val="18"/>
                <w:szCs w:val="18"/>
              </w:rPr>
              <w:t xml:space="preserve">От </w:t>
            </w:r>
            <w:r w:rsidR="00DA6764">
              <w:rPr>
                <w:rFonts w:cs="Arial"/>
                <w:color w:val="002060"/>
                <w:sz w:val="18"/>
                <w:szCs w:val="18"/>
              </w:rPr>
              <w:t>2</w:t>
            </w:r>
            <w:r w:rsidRPr="00965803">
              <w:rPr>
                <w:rFonts w:cs="Arial"/>
                <w:color w:val="002060"/>
                <w:sz w:val="18"/>
                <w:szCs w:val="18"/>
              </w:rPr>
              <w:t>00 рублей с человека в сутки</w:t>
            </w:r>
          </w:p>
          <w:p w:rsidR="00844D56" w:rsidRDefault="00844D56" w:rsidP="007060D8">
            <w:pPr>
              <w:spacing w:line="216" w:lineRule="auto"/>
              <w:rPr>
                <w:rFonts w:cs="Arial"/>
                <w:color w:val="000080"/>
                <w:sz w:val="18"/>
                <w:szCs w:val="18"/>
              </w:rPr>
            </w:pPr>
          </w:p>
          <w:p w:rsidR="007060D8" w:rsidRDefault="007060D8" w:rsidP="007060D8">
            <w:pPr>
              <w:spacing w:line="216" w:lineRule="auto"/>
              <w:rPr>
                <w:rFonts w:cs="Arial"/>
                <w:color w:val="000080"/>
                <w:sz w:val="18"/>
                <w:szCs w:val="18"/>
              </w:rPr>
            </w:pPr>
            <w:r>
              <w:rPr>
                <w:rFonts w:cs="Arial"/>
                <w:color w:val="000080"/>
                <w:sz w:val="18"/>
                <w:szCs w:val="18"/>
              </w:rPr>
              <w:t>Питание – самостоятельно</w:t>
            </w:r>
          </w:p>
          <w:p w:rsidR="007060D8" w:rsidRDefault="007060D8" w:rsidP="007060D8">
            <w:pPr>
              <w:spacing w:line="216" w:lineRule="auto"/>
              <w:rPr>
                <w:rFonts w:cs="Arial"/>
                <w:color w:val="000080"/>
                <w:sz w:val="18"/>
                <w:szCs w:val="18"/>
              </w:rPr>
            </w:pPr>
          </w:p>
          <w:p w:rsidR="007060D8" w:rsidRDefault="007060D8" w:rsidP="007060D8">
            <w:pPr>
              <w:spacing w:line="216" w:lineRule="auto"/>
              <w:rPr>
                <w:rFonts w:cs="Arial"/>
                <w:color w:val="000080"/>
                <w:sz w:val="18"/>
                <w:szCs w:val="18"/>
              </w:rPr>
            </w:pPr>
          </w:p>
          <w:p w:rsidR="00241FCD" w:rsidRPr="00EC332F" w:rsidRDefault="00241FCD" w:rsidP="00B7284C">
            <w:pPr>
              <w:spacing w:line="216" w:lineRule="auto"/>
              <w:rPr>
                <w:rFonts w:cs="Arial"/>
                <w:color w:val="333399"/>
                <w:sz w:val="18"/>
                <w:szCs w:val="18"/>
              </w:rPr>
            </w:pPr>
          </w:p>
        </w:tc>
        <w:tc>
          <w:tcPr>
            <w:tcW w:w="1056" w:type="dxa"/>
            <w:shd w:val="clear" w:color="auto" w:fill="D9D9D9"/>
          </w:tcPr>
          <w:p w:rsidR="00076E6E" w:rsidRDefault="00076E6E" w:rsidP="00B7284C">
            <w:pPr>
              <w:spacing w:line="216" w:lineRule="auto"/>
              <w:jc w:val="center"/>
              <w:rPr>
                <w:rFonts w:cs="Arial"/>
                <w:b/>
                <w:color w:val="002060"/>
                <w:sz w:val="18"/>
                <w:szCs w:val="18"/>
              </w:rPr>
            </w:pPr>
          </w:p>
          <w:p w:rsidR="00241FCD" w:rsidRPr="00716D94" w:rsidRDefault="00DA6764" w:rsidP="00A3772D">
            <w:pPr>
              <w:spacing w:line="216" w:lineRule="auto"/>
              <w:jc w:val="center"/>
              <w:rPr>
                <w:rFonts w:cs="Arial"/>
                <w:b/>
                <w:color w:val="002060"/>
                <w:sz w:val="18"/>
                <w:szCs w:val="18"/>
              </w:rPr>
            </w:pPr>
            <w:r>
              <w:rPr>
                <w:rFonts w:cs="Arial"/>
                <w:b/>
                <w:color w:val="002060"/>
                <w:sz w:val="18"/>
                <w:szCs w:val="18"/>
              </w:rPr>
              <w:t>45</w:t>
            </w:r>
          </w:p>
        </w:tc>
      </w:tr>
      <w:tr w:rsidR="00652DC6" w:rsidRPr="00EC332F" w:rsidTr="00965803">
        <w:trPr>
          <w:trHeight w:val="667"/>
          <w:jc w:val="center"/>
        </w:trPr>
        <w:tc>
          <w:tcPr>
            <w:tcW w:w="426" w:type="dxa"/>
            <w:shd w:val="clear" w:color="auto" w:fill="D9D9D9"/>
          </w:tcPr>
          <w:p w:rsidR="00BC338E" w:rsidRDefault="00BC338E" w:rsidP="00B7284C">
            <w:pPr>
              <w:spacing w:line="216" w:lineRule="auto"/>
              <w:rPr>
                <w:rFonts w:cs="Arial"/>
                <w:b/>
                <w:color w:val="333399"/>
                <w:sz w:val="18"/>
                <w:szCs w:val="18"/>
              </w:rPr>
            </w:pPr>
          </w:p>
          <w:p w:rsidR="00652DC6" w:rsidRDefault="00652DC6" w:rsidP="00B7284C">
            <w:pPr>
              <w:spacing w:line="216" w:lineRule="auto"/>
              <w:rPr>
                <w:rFonts w:cs="Arial"/>
                <w:b/>
                <w:color w:val="333399"/>
                <w:sz w:val="18"/>
                <w:szCs w:val="18"/>
              </w:rPr>
            </w:pPr>
            <w:r>
              <w:rPr>
                <w:rFonts w:cs="Arial"/>
                <w:b/>
                <w:color w:val="333399"/>
                <w:sz w:val="18"/>
                <w:szCs w:val="18"/>
              </w:rPr>
              <w:t>3</w:t>
            </w:r>
          </w:p>
        </w:tc>
        <w:tc>
          <w:tcPr>
            <w:tcW w:w="1730" w:type="dxa"/>
            <w:shd w:val="clear" w:color="auto" w:fill="D9D9D9"/>
          </w:tcPr>
          <w:p w:rsidR="00BC338E" w:rsidRDefault="00BC338E" w:rsidP="00B7284C">
            <w:pPr>
              <w:spacing w:line="216" w:lineRule="auto"/>
              <w:rPr>
                <w:color w:val="002060"/>
                <w:sz w:val="18"/>
                <w:szCs w:val="16"/>
              </w:rPr>
            </w:pPr>
          </w:p>
          <w:p w:rsidR="00652DC6" w:rsidRDefault="00652DC6" w:rsidP="00B7284C">
            <w:pPr>
              <w:spacing w:line="216" w:lineRule="auto"/>
              <w:rPr>
                <w:color w:val="002060"/>
                <w:sz w:val="18"/>
                <w:szCs w:val="16"/>
              </w:rPr>
            </w:pPr>
            <w:r>
              <w:rPr>
                <w:color w:val="002060"/>
                <w:sz w:val="18"/>
                <w:szCs w:val="16"/>
              </w:rPr>
              <w:t xml:space="preserve">Центр спортивной подготовки </w:t>
            </w:r>
          </w:p>
          <w:p w:rsidR="00652DC6" w:rsidRDefault="00652DC6" w:rsidP="00B7284C">
            <w:pPr>
              <w:spacing w:line="216" w:lineRule="auto"/>
              <w:rPr>
                <w:color w:val="002060"/>
                <w:sz w:val="18"/>
                <w:szCs w:val="16"/>
              </w:rPr>
            </w:pPr>
            <w:r>
              <w:rPr>
                <w:color w:val="002060"/>
                <w:sz w:val="18"/>
                <w:szCs w:val="16"/>
              </w:rPr>
              <w:t>Пер. Спортивный, 14</w:t>
            </w:r>
          </w:p>
        </w:tc>
        <w:tc>
          <w:tcPr>
            <w:tcW w:w="4678" w:type="dxa"/>
            <w:shd w:val="clear" w:color="auto" w:fill="D9D9D9"/>
          </w:tcPr>
          <w:p w:rsidR="00BC338E" w:rsidRDefault="00BC338E" w:rsidP="00810E87">
            <w:pPr>
              <w:rPr>
                <w:rFonts w:cs="Arial"/>
                <w:color w:val="1F497D" w:themeColor="text2"/>
                <w:sz w:val="18"/>
                <w:szCs w:val="18"/>
              </w:rPr>
            </w:pPr>
          </w:p>
          <w:p w:rsidR="00810E87" w:rsidRPr="00652DC6" w:rsidRDefault="00810E87" w:rsidP="00810E87">
            <w:pPr>
              <w:rPr>
                <w:rFonts w:cs="Arial"/>
                <w:color w:val="1F497D" w:themeColor="text2"/>
                <w:sz w:val="18"/>
                <w:szCs w:val="18"/>
              </w:rPr>
            </w:pPr>
            <w:r w:rsidRPr="00652DC6">
              <w:rPr>
                <w:rFonts w:cs="Arial"/>
                <w:color w:val="1F497D" w:themeColor="text2"/>
                <w:sz w:val="18"/>
                <w:szCs w:val="18"/>
              </w:rPr>
              <w:t xml:space="preserve"> В номерах имеются кровати, тумбы, столики, стулья, вешалки.</w:t>
            </w:r>
          </w:p>
          <w:p w:rsidR="00810E87" w:rsidRPr="00652DC6" w:rsidRDefault="00810E87" w:rsidP="00810E87">
            <w:pPr>
              <w:rPr>
                <w:rFonts w:cs="Arial"/>
                <w:color w:val="1F497D" w:themeColor="text2"/>
                <w:sz w:val="18"/>
                <w:szCs w:val="18"/>
              </w:rPr>
            </w:pPr>
            <w:r w:rsidRPr="00652DC6">
              <w:rPr>
                <w:rFonts w:cs="Arial"/>
                <w:color w:val="1F497D" w:themeColor="text2"/>
                <w:sz w:val="18"/>
                <w:szCs w:val="18"/>
              </w:rPr>
              <w:t>До центра соревнований: (судейская, мандатная)</w:t>
            </w:r>
          </w:p>
          <w:p w:rsidR="00810E87" w:rsidRPr="00652DC6" w:rsidRDefault="00810E87" w:rsidP="00810E87">
            <w:pPr>
              <w:rPr>
                <w:rFonts w:cs="Arial"/>
                <w:color w:val="1F497D" w:themeColor="text2"/>
                <w:sz w:val="18"/>
                <w:szCs w:val="18"/>
              </w:rPr>
            </w:pPr>
            <w:r w:rsidRPr="00652DC6">
              <w:rPr>
                <w:rFonts w:cs="Arial"/>
                <w:color w:val="1F497D" w:themeColor="text2"/>
                <w:sz w:val="18"/>
                <w:szCs w:val="18"/>
              </w:rPr>
              <w:t xml:space="preserve">- на транспорте – </w:t>
            </w:r>
            <w:r>
              <w:rPr>
                <w:rFonts w:cs="Arial"/>
                <w:color w:val="1F497D" w:themeColor="text2"/>
                <w:sz w:val="18"/>
                <w:szCs w:val="18"/>
              </w:rPr>
              <w:t>10-20 минут</w:t>
            </w:r>
          </w:p>
          <w:p w:rsidR="00652DC6" w:rsidRDefault="00652DC6" w:rsidP="00B7284C">
            <w:pPr>
              <w:rPr>
                <w:rFonts w:ascii="Georgia" w:hAnsi="Georgia"/>
                <w:color w:val="000000"/>
              </w:rPr>
            </w:pPr>
          </w:p>
        </w:tc>
        <w:tc>
          <w:tcPr>
            <w:tcW w:w="2630" w:type="dxa"/>
            <w:shd w:val="clear" w:color="auto" w:fill="D9D9D9"/>
          </w:tcPr>
          <w:p w:rsidR="00BC338E" w:rsidRDefault="00BC338E" w:rsidP="005253CC">
            <w:pPr>
              <w:spacing w:line="216" w:lineRule="auto"/>
              <w:rPr>
                <w:rFonts w:cs="Arial"/>
                <w:color w:val="002060"/>
                <w:sz w:val="18"/>
                <w:szCs w:val="18"/>
              </w:rPr>
            </w:pPr>
          </w:p>
          <w:p w:rsidR="00652DC6" w:rsidRPr="00965803" w:rsidRDefault="00652DC6" w:rsidP="005253CC">
            <w:pPr>
              <w:spacing w:line="216" w:lineRule="auto"/>
              <w:rPr>
                <w:rFonts w:cs="Arial"/>
                <w:color w:val="002060"/>
                <w:sz w:val="18"/>
                <w:szCs w:val="18"/>
              </w:rPr>
            </w:pPr>
            <w:r w:rsidRPr="00965803">
              <w:rPr>
                <w:rFonts w:cs="Arial"/>
                <w:color w:val="002060"/>
                <w:sz w:val="18"/>
                <w:szCs w:val="18"/>
              </w:rPr>
              <w:t xml:space="preserve">От </w:t>
            </w:r>
            <w:r>
              <w:rPr>
                <w:rFonts w:cs="Arial"/>
                <w:color w:val="002060"/>
                <w:sz w:val="18"/>
                <w:szCs w:val="18"/>
              </w:rPr>
              <w:t>25</w:t>
            </w:r>
            <w:r w:rsidRPr="00965803">
              <w:rPr>
                <w:rFonts w:cs="Arial"/>
                <w:color w:val="002060"/>
                <w:sz w:val="18"/>
                <w:szCs w:val="18"/>
              </w:rPr>
              <w:t>0 рублей с человека в сутки</w:t>
            </w:r>
          </w:p>
          <w:p w:rsidR="00652DC6" w:rsidRDefault="00652DC6" w:rsidP="005253CC">
            <w:pPr>
              <w:spacing w:line="216" w:lineRule="auto"/>
              <w:rPr>
                <w:rFonts w:cs="Arial"/>
                <w:color w:val="000080"/>
                <w:sz w:val="18"/>
                <w:szCs w:val="18"/>
              </w:rPr>
            </w:pPr>
          </w:p>
          <w:p w:rsidR="00652DC6" w:rsidRDefault="00652DC6" w:rsidP="005253CC">
            <w:pPr>
              <w:spacing w:line="216" w:lineRule="auto"/>
              <w:rPr>
                <w:rFonts w:cs="Arial"/>
                <w:color w:val="000080"/>
                <w:sz w:val="18"/>
                <w:szCs w:val="18"/>
              </w:rPr>
            </w:pPr>
            <w:r>
              <w:rPr>
                <w:rFonts w:cs="Arial"/>
                <w:color w:val="000080"/>
                <w:sz w:val="18"/>
                <w:szCs w:val="18"/>
              </w:rPr>
              <w:t>Питание – самостоятельно</w:t>
            </w:r>
          </w:p>
          <w:p w:rsidR="00652DC6" w:rsidRDefault="00652DC6" w:rsidP="005253CC">
            <w:pPr>
              <w:spacing w:line="216" w:lineRule="auto"/>
              <w:rPr>
                <w:rFonts w:cs="Arial"/>
                <w:color w:val="000080"/>
                <w:sz w:val="18"/>
                <w:szCs w:val="18"/>
              </w:rPr>
            </w:pPr>
          </w:p>
          <w:p w:rsidR="00652DC6" w:rsidRDefault="00652DC6" w:rsidP="005253CC">
            <w:pPr>
              <w:spacing w:line="216" w:lineRule="auto"/>
              <w:rPr>
                <w:rFonts w:cs="Arial"/>
                <w:color w:val="000080"/>
                <w:sz w:val="18"/>
                <w:szCs w:val="18"/>
              </w:rPr>
            </w:pPr>
          </w:p>
          <w:p w:rsidR="00652DC6" w:rsidRPr="00EC332F" w:rsidRDefault="00652DC6" w:rsidP="005253CC">
            <w:pPr>
              <w:spacing w:line="216" w:lineRule="auto"/>
              <w:rPr>
                <w:rFonts w:cs="Arial"/>
                <w:color w:val="333399"/>
                <w:sz w:val="18"/>
                <w:szCs w:val="18"/>
              </w:rPr>
            </w:pPr>
          </w:p>
        </w:tc>
        <w:tc>
          <w:tcPr>
            <w:tcW w:w="1056" w:type="dxa"/>
            <w:shd w:val="clear" w:color="auto" w:fill="D9D9D9"/>
          </w:tcPr>
          <w:p w:rsidR="00652DC6" w:rsidRDefault="00652DC6" w:rsidP="00B7284C">
            <w:pPr>
              <w:spacing w:line="216" w:lineRule="auto"/>
              <w:jc w:val="center"/>
              <w:rPr>
                <w:rFonts w:cs="Arial"/>
                <w:b/>
                <w:color w:val="002060"/>
                <w:sz w:val="18"/>
                <w:szCs w:val="18"/>
              </w:rPr>
            </w:pPr>
          </w:p>
          <w:p w:rsidR="00652DC6" w:rsidRDefault="00652DC6" w:rsidP="00B7284C">
            <w:pPr>
              <w:spacing w:line="216" w:lineRule="auto"/>
              <w:jc w:val="center"/>
              <w:rPr>
                <w:rFonts w:cs="Arial"/>
                <w:b/>
                <w:color w:val="002060"/>
                <w:sz w:val="18"/>
                <w:szCs w:val="18"/>
              </w:rPr>
            </w:pPr>
            <w:r>
              <w:rPr>
                <w:rFonts w:cs="Arial"/>
                <w:b/>
                <w:color w:val="002060"/>
                <w:sz w:val="18"/>
                <w:szCs w:val="18"/>
              </w:rPr>
              <w:t>17</w:t>
            </w:r>
          </w:p>
        </w:tc>
      </w:tr>
      <w:tr w:rsidR="00652DC6" w:rsidRPr="00EC332F" w:rsidTr="00965803">
        <w:trPr>
          <w:trHeight w:val="667"/>
          <w:jc w:val="center"/>
        </w:trPr>
        <w:tc>
          <w:tcPr>
            <w:tcW w:w="426" w:type="dxa"/>
            <w:shd w:val="clear" w:color="auto" w:fill="D9D9D9"/>
          </w:tcPr>
          <w:p w:rsidR="00BC338E" w:rsidRDefault="00BC338E" w:rsidP="00B7284C">
            <w:pPr>
              <w:spacing w:line="216" w:lineRule="auto"/>
              <w:rPr>
                <w:rFonts w:cs="Arial"/>
                <w:b/>
                <w:color w:val="333399"/>
                <w:sz w:val="18"/>
                <w:szCs w:val="18"/>
              </w:rPr>
            </w:pPr>
          </w:p>
          <w:p w:rsidR="00652DC6" w:rsidRDefault="00652DC6" w:rsidP="00B7284C">
            <w:pPr>
              <w:spacing w:line="216" w:lineRule="auto"/>
              <w:rPr>
                <w:rFonts w:cs="Arial"/>
                <w:b/>
                <w:color w:val="333399"/>
                <w:sz w:val="18"/>
                <w:szCs w:val="18"/>
              </w:rPr>
            </w:pPr>
            <w:r>
              <w:rPr>
                <w:rFonts w:cs="Arial"/>
                <w:b/>
                <w:color w:val="333399"/>
                <w:sz w:val="18"/>
                <w:szCs w:val="18"/>
              </w:rPr>
              <w:t>4</w:t>
            </w:r>
          </w:p>
        </w:tc>
        <w:tc>
          <w:tcPr>
            <w:tcW w:w="1730" w:type="dxa"/>
            <w:shd w:val="clear" w:color="auto" w:fill="D9D9D9"/>
          </w:tcPr>
          <w:p w:rsidR="00BC338E" w:rsidRDefault="00652DC6" w:rsidP="00B7284C">
            <w:pPr>
              <w:spacing w:line="216" w:lineRule="auto"/>
              <w:rPr>
                <w:color w:val="002060"/>
                <w:sz w:val="18"/>
                <w:szCs w:val="16"/>
              </w:rPr>
            </w:pPr>
            <w:r>
              <w:rPr>
                <w:color w:val="002060"/>
                <w:sz w:val="18"/>
                <w:szCs w:val="16"/>
              </w:rPr>
              <w:t xml:space="preserve"> </w:t>
            </w:r>
          </w:p>
          <w:p w:rsidR="00652DC6" w:rsidRDefault="00652DC6" w:rsidP="00B7284C">
            <w:pPr>
              <w:spacing w:line="216" w:lineRule="auto"/>
              <w:rPr>
                <w:color w:val="002060"/>
                <w:sz w:val="18"/>
                <w:szCs w:val="16"/>
              </w:rPr>
            </w:pPr>
            <w:r>
              <w:rPr>
                <w:color w:val="002060"/>
                <w:sz w:val="18"/>
                <w:szCs w:val="16"/>
              </w:rPr>
              <w:t xml:space="preserve">ЭТНО </w:t>
            </w:r>
            <w:proofErr w:type="spellStart"/>
            <w:r>
              <w:rPr>
                <w:color w:val="002060"/>
                <w:sz w:val="18"/>
                <w:szCs w:val="16"/>
              </w:rPr>
              <w:t>хостел</w:t>
            </w:r>
            <w:proofErr w:type="spellEnd"/>
          </w:p>
          <w:p w:rsidR="00652DC6" w:rsidRDefault="00652DC6" w:rsidP="00B7284C">
            <w:pPr>
              <w:spacing w:line="216" w:lineRule="auto"/>
              <w:rPr>
                <w:color w:val="002060"/>
                <w:sz w:val="18"/>
                <w:szCs w:val="16"/>
              </w:rPr>
            </w:pPr>
            <w:r>
              <w:rPr>
                <w:color w:val="002060"/>
                <w:sz w:val="18"/>
                <w:szCs w:val="16"/>
              </w:rPr>
              <w:t>Ул. Строителей, 2/1</w:t>
            </w:r>
          </w:p>
          <w:p w:rsidR="00F32C51" w:rsidRDefault="00810E87" w:rsidP="00B7284C">
            <w:pPr>
              <w:spacing w:line="216" w:lineRule="auto"/>
              <w:rPr>
                <w:color w:val="002060"/>
                <w:sz w:val="18"/>
                <w:szCs w:val="16"/>
              </w:rPr>
            </w:pPr>
            <w:r>
              <w:rPr>
                <w:color w:val="002060"/>
                <w:sz w:val="18"/>
                <w:szCs w:val="16"/>
              </w:rPr>
              <w:t xml:space="preserve">Тел. </w:t>
            </w:r>
          </w:p>
          <w:p w:rsidR="00810E87" w:rsidRDefault="00810E87" w:rsidP="00B7284C">
            <w:pPr>
              <w:spacing w:line="216" w:lineRule="auto"/>
              <w:rPr>
                <w:color w:val="002060"/>
                <w:sz w:val="18"/>
                <w:szCs w:val="16"/>
              </w:rPr>
            </w:pPr>
            <w:r>
              <w:rPr>
                <w:color w:val="002060"/>
                <w:sz w:val="18"/>
                <w:szCs w:val="16"/>
              </w:rPr>
              <w:t>8</w:t>
            </w:r>
            <w:r w:rsidR="00F32C51">
              <w:rPr>
                <w:color w:val="002060"/>
                <w:sz w:val="18"/>
                <w:szCs w:val="16"/>
              </w:rPr>
              <w:t>-</w:t>
            </w:r>
            <w:r>
              <w:rPr>
                <w:color w:val="002060"/>
                <w:sz w:val="18"/>
                <w:szCs w:val="16"/>
              </w:rPr>
              <w:t>913-996-4444</w:t>
            </w:r>
          </w:p>
        </w:tc>
        <w:tc>
          <w:tcPr>
            <w:tcW w:w="4678" w:type="dxa"/>
            <w:shd w:val="clear" w:color="auto" w:fill="D9D9D9"/>
          </w:tcPr>
          <w:p w:rsidR="00BC338E" w:rsidRDefault="00BC338E" w:rsidP="00810E87">
            <w:pPr>
              <w:rPr>
                <w:rFonts w:cs="Arial"/>
                <w:color w:val="1F497D" w:themeColor="text2"/>
                <w:sz w:val="18"/>
                <w:szCs w:val="18"/>
              </w:rPr>
            </w:pPr>
          </w:p>
          <w:p w:rsidR="00810E87" w:rsidRPr="00652DC6" w:rsidRDefault="00810E87" w:rsidP="00810E87">
            <w:pPr>
              <w:rPr>
                <w:rFonts w:cs="Arial"/>
                <w:color w:val="1F497D" w:themeColor="text2"/>
                <w:sz w:val="18"/>
                <w:szCs w:val="18"/>
              </w:rPr>
            </w:pPr>
            <w:r w:rsidRPr="00652DC6">
              <w:rPr>
                <w:rFonts w:cs="Arial"/>
                <w:color w:val="1F497D" w:themeColor="text2"/>
                <w:sz w:val="18"/>
                <w:szCs w:val="18"/>
              </w:rPr>
              <w:t>В номерах имеются кровати, тумбы, столики, стулья, вешалки.</w:t>
            </w:r>
          </w:p>
          <w:p w:rsidR="00810E87" w:rsidRPr="00652DC6" w:rsidRDefault="00810E87" w:rsidP="00810E87">
            <w:pPr>
              <w:rPr>
                <w:rFonts w:cs="Arial"/>
                <w:color w:val="1F497D" w:themeColor="text2"/>
                <w:sz w:val="18"/>
                <w:szCs w:val="18"/>
              </w:rPr>
            </w:pPr>
            <w:r w:rsidRPr="00652DC6">
              <w:rPr>
                <w:rFonts w:cs="Arial"/>
                <w:color w:val="1F497D" w:themeColor="text2"/>
                <w:sz w:val="18"/>
                <w:szCs w:val="18"/>
              </w:rPr>
              <w:t>До центра соревнований: (судейская, мандатная)</w:t>
            </w:r>
          </w:p>
          <w:p w:rsidR="00810E87" w:rsidRPr="00652DC6" w:rsidRDefault="00810E87" w:rsidP="00810E87">
            <w:pPr>
              <w:rPr>
                <w:rFonts w:cs="Arial"/>
                <w:color w:val="1F497D" w:themeColor="text2"/>
                <w:sz w:val="18"/>
                <w:szCs w:val="18"/>
              </w:rPr>
            </w:pPr>
            <w:r w:rsidRPr="00652DC6">
              <w:rPr>
                <w:rFonts w:cs="Arial"/>
                <w:color w:val="1F497D" w:themeColor="text2"/>
                <w:sz w:val="18"/>
                <w:szCs w:val="18"/>
              </w:rPr>
              <w:t xml:space="preserve">- на транспорте – </w:t>
            </w:r>
            <w:r>
              <w:rPr>
                <w:rFonts w:cs="Arial"/>
                <w:color w:val="1F497D" w:themeColor="text2"/>
                <w:sz w:val="18"/>
                <w:szCs w:val="18"/>
              </w:rPr>
              <w:t>30-40 минут</w:t>
            </w:r>
          </w:p>
          <w:p w:rsidR="00652DC6" w:rsidRDefault="00652DC6" w:rsidP="00B7284C">
            <w:pPr>
              <w:rPr>
                <w:rFonts w:ascii="Georgia" w:hAnsi="Georgia"/>
                <w:color w:val="000000"/>
              </w:rPr>
            </w:pPr>
          </w:p>
        </w:tc>
        <w:tc>
          <w:tcPr>
            <w:tcW w:w="2630" w:type="dxa"/>
            <w:shd w:val="clear" w:color="auto" w:fill="D9D9D9"/>
          </w:tcPr>
          <w:p w:rsidR="00BC338E" w:rsidRDefault="00BC338E" w:rsidP="005253CC">
            <w:pPr>
              <w:spacing w:line="216" w:lineRule="auto"/>
              <w:rPr>
                <w:rFonts w:cs="Arial"/>
                <w:color w:val="002060"/>
                <w:sz w:val="18"/>
                <w:szCs w:val="18"/>
              </w:rPr>
            </w:pPr>
          </w:p>
          <w:p w:rsidR="00652DC6" w:rsidRPr="00965803" w:rsidRDefault="00652DC6" w:rsidP="005253CC">
            <w:pPr>
              <w:spacing w:line="216" w:lineRule="auto"/>
              <w:rPr>
                <w:rFonts w:cs="Arial"/>
                <w:color w:val="002060"/>
                <w:sz w:val="18"/>
                <w:szCs w:val="18"/>
              </w:rPr>
            </w:pPr>
            <w:r w:rsidRPr="00965803">
              <w:rPr>
                <w:rFonts w:cs="Arial"/>
                <w:color w:val="002060"/>
                <w:sz w:val="18"/>
                <w:szCs w:val="18"/>
              </w:rPr>
              <w:t xml:space="preserve">От </w:t>
            </w:r>
            <w:r>
              <w:rPr>
                <w:rFonts w:cs="Arial"/>
                <w:color w:val="002060"/>
                <w:sz w:val="18"/>
                <w:szCs w:val="18"/>
              </w:rPr>
              <w:t>300</w:t>
            </w:r>
            <w:r w:rsidRPr="00965803">
              <w:rPr>
                <w:rFonts w:cs="Arial"/>
                <w:color w:val="002060"/>
                <w:sz w:val="18"/>
                <w:szCs w:val="18"/>
              </w:rPr>
              <w:t xml:space="preserve"> рублей с человека в сутки</w:t>
            </w:r>
          </w:p>
          <w:p w:rsidR="00652DC6" w:rsidRDefault="00652DC6" w:rsidP="005253CC">
            <w:pPr>
              <w:spacing w:line="216" w:lineRule="auto"/>
              <w:rPr>
                <w:rFonts w:cs="Arial"/>
                <w:color w:val="000080"/>
                <w:sz w:val="18"/>
                <w:szCs w:val="18"/>
              </w:rPr>
            </w:pPr>
          </w:p>
          <w:p w:rsidR="00652DC6" w:rsidRDefault="00652DC6" w:rsidP="005253CC">
            <w:pPr>
              <w:spacing w:line="216" w:lineRule="auto"/>
              <w:rPr>
                <w:rFonts w:cs="Arial"/>
                <w:color w:val="000080"/>
                <w:sz w:val="18"/>
                <w:szCs w:val="18"/>
              </w:rPr>
            </w:pPr>
            <w:r>
              <w:rPr>
                <w:rFonts w:cs="Arial"/>
                <w:color w:val="000080"/>
                <w:sz w:val="18"/>
                <w:szCs w:val="18"/>
              </w:rPr>
              <w:t>Питание – самостоятельно</w:t>
            </w:r>
          </w:p>
          <w:p w:rsidR="00652DC6" w:rsidRDefault="00652DC6" w:rsidP="005253CC">
            <w:pPr>
              <w:spacing w:line="216" w:lineRule="auto"/>
              <w:rPr>
                <w:rFonts w:cs="Arial"/>
                <w:color w:val="000080"/>
                <w:sz w:val="18"/>
                <w:szCs w:val="18"/>
              </w:rPr>
            </w:pPr>
          </w:p>
          <w:p w:rsidR="00652DC6" w:rsidRDefault="00652DC6" w:rsidP="005253CC">
            <w:pPr>
              <w:spacing w:line="216" w:lineRule="auto"/>
              <w:rPr>
                <w:rFonts w:cs="Arial"/>
                <w:color w:val="000080"/>
                <w:sz w:val="18"/>
                <w:szCs w:val="18"/>
              </w:rPr>
            </w:pPr>
          </w:p>
          <w:p w:rsidR="00652DC6" w:rsidRPr="00EC332F" w:rsidRDefault="00652DC6" w:rsidP="005253CC">
            <w:pPr>
              <w:spacing w:line="216" w:lineRule="auto"/>
              <w:rPr>
                <w:rFonts w:cs="Arial"/>
                <w:color w:val="333399"/>
                <w:sz w:val="18"/>
                <w:szCs w:val="18"/>
              </w:rPr>
            </w:pPr>
          </w:p>
        </w:tc>
        <w:tc>
          <w:tcPr>
            <w:tcW w:w="1056" w:type="dxa"/>
            <w:shd w:val="clear" w:color="auto" w:fill="D9D9D9"/>
          </w:tcPr>
          <w:p w:rsidR="00BC338E" w:rsidRDefault="00BC338E" w:rsidP="00B7284C">
            <w:pPr>
              <w:spacing w:line="216" w:lineRule="auto"/>
              <w:jc w:val="center"/>
              <w:rPr>
                <w:rFonts w:cs="Arial"/>
                <w:b/>
                <w:color w:val="002060"/>
                <w:sz w:val="18"/>
                <w:szCs w:val="18"/>
              </w:rPr>
            </w:pPr>
          </w:p>
          <w:p w:rsidR="00652DC6" w:rsidRDefault="00652DC6" w:rsidP="00B7284C">
            <w:pPr>
              <w:spacing w:line="216" w:lineRule="auto"/>
              <w:jc w:val="center"/>
              <w:rPr>
                <w:rFonts w:cs="Arial"/>
                <w:b/>
                <w:color w:val="002060"/>
                <w:sz w:val="18"/>
                <w:szCs w:val="18"/>
              </w:rPr>
            </w:pPr>
            <w:r>
              <w:rPr>
                <w:rFonts w:cs="Arial"/>
                <w:b/>
                <w:color w:val="002060"/>
                <w:sz w:val="18"/>
                <w:szCs w:val="18"/>
              </w:rPr>
              <w:t>40</w:t>
            </w:r>
          </w:p>
        </w:tc>
      </w:tr>
      <w:tr w:rsidR="00652DC6" w:rsidRPr="00EC332F" w:rsidTr="00965803">
        <w:trPr>
          <w:trHeight w:val="667"/>
          <w:jc w:val="center"/>
        </w:trPr>
        <w:tc>
          <w:tcPr>
            <w:tcW w:w="426" w:type="dxa"/>
            <w:shd w:val="clear" w:color="auto" w:fill="D9D9D9"/>
          </w:tcPr>
          <w:p w:rsidR="00BC338E" w:rsidRDefault="00BC338E" w:rsidP="00B7284C">
            <w:pPr>
              <w:spacing w:line="216" w:lineRule="auto"/>
              <w:rPr>
                <w:rFonts w:cs="Arial"/>
                <w:b/>
                <w:color w:val="333399"/>
                <w:sz w:val="18"/>
                <w:szCs w:val="18"/>
              </w:rPr>
            </w:pPr>
          </w:p>
          <w:p w:rsidR="00652DC6" w:rsidRDefault="00652DC6" w:rsidP="00B7284C">
            <w:pPr>
              <w:spacing w:line="216" w:lineRule="auto"/>
              <w:rPr>
                <w:rFonts w:cs="Arial"/>
                <w:b/>
                <w:color w:val="333399"/>
                <w:sz w:val="18"/>
                <w:szCs w:val="18"/>
              </w:rPr>
            </w:pPr>
            <w:r>
              <w:rPr>
                <w:rFonts w:cs="Arial"/>
                <w:b/>
                <w:color w:val="333399"/>
                <w:sz w:val="18"/>
                <w:szCs w:val="18"/>
              </w:rPr>
              <w:t>5</w:t>
            </w:r>
          </w:p>
        </w:tc>
        <w:tc>
          <w:tcPr>
            <w:tcW w:w="1730" w:type="dxa"/>
            <w:shd w:val="clear" w:color="auto" w:fill="D9D9D9"/>
          </w:tcPr>
          <w:p w:rsidR="00BC338E" w:rsidRDefault="00BC338E" w:rsidP="00B7284C">
            <w:pPr>
              <w:spacing w:line="216" w:lineRule="auto"/>
              <w:rPr>
                <w:color w:val="002060"/>
                <w:sz w:val="18"/>
                <w:szCs w:val="16"/>
              </w:rPr>
            </w:pPr>
          </w:p>
          <w:p w:rsidR="00652DC6" w:rsidRDefault="00652DC6" w:rsidP="00B7284C">
            <w:pPr>
              <w:spacing w:line="216" w:lineRule="auto"/>
              <w:rPr>
                <w:color w:val="002060"/>
                <w:sz w:val="18"/>
                <w:szCs w:val="16"/>
              </w:rPr>
            </w:pPr>
            <w:r>
              <w:rPr>
                <w:color w:val="002060"/>
                <w:sz w:val="18"/>
                <w:szCs w:val="16"/>
              </w:rPr>
              <w:t xml:space="preserve">ИГМАН </w:t>
            </w:r>
            <w:proofErr w:type="spellStart"/>
            <w:r>
              <w:rPr>
                <w:color w:val="002060"/>
                <w:sz w:val="18"/>
                <w:szCs w:val="16"/>
              </w:rPr>
              <w:t>хостел</w:t>
            </w:r>
            <w:proofErr w:type="spellEnd"/>
            <w:r>
              <w:rPr>
                <w:color w:val="002060"/>
                <w:sz w:val="18"/>
                <w:szCs w:val="16"/>
              </w:rPr>
              <w:t xml:space="preserve"> </w:t>
            </w:r>
          </w:p>
          <w:p w:rsidR="00810E87" w:rsidRDefault="00810E87" w:rsidP="00B7284C">
            <w:pPr>
              <w:spacing w:line="216" w:lineRule="auto"/>
              <w:rPr>
                <w:color w:val="002060"/>
                <w:sz w:val="18"/>
                <w:szCs w:val="16"/>
              </w:rPr>
            </w:pPr>
            <w:r>
              <w:rPr>
                <w:color w:val="002060"/>
                <w:sz w:val="18"/>
                <w:szCs w:val="16"/>
              </w:rPr>
              <w:t xml:space="preserve">Ул. </w:t>
            </w:r>
            <w:proofErr w:type="spellStart"/>
            <w:r>
              <w:rPr>
                <w:color w:val="002060"/>
                <w:sz w:val="18"/>
                <w:szCs w:val="16"/>
              </w:rPr>
              <w:t>Чорос-Гуркина</w:t>
            </w:r>
            <w:proofErr w:type="spellEnd"/>
            <w:r>
              <w:rPr>
                <w:color w:val="002060"/>
                <w:sz w:val="18"/>
                <w:szCs w:val="16"/>
              </w:rPr>
              <w:t>, 71</w:t>
            </w:r>
          </w:p>
          <w:p w:rsidR="00F32C51" w:rsidRDefault="00810E87" w:rsidP="00B7284C">
            <w:pPr>
              <w:spacing w:line="216" w:lineRule="auto"/>
              <w:rPr>
                <w:color w:val="002060"/>
                <w:sz w:val="18"/>
                <w:szCs w:val="16"/>
              </w:rPr>
            </w:pPr>
            <w:r>
              <w:rPr>
                <w:color w:val="002060"/>
                <w:sz w:val="18"/>
                <w:szCs w:val="16"/>
              </w:rPr>
              <w:t xml:space="preserve">Тел. </w:t>
            </w:r>
          </w:p>
          <w:p w:rsidR="00810E87" w:rsidRDefault="00810E87" w:rsidP="00B7284C">
            <w:pPr>
              <w:spacing w:line="216" w:lineRule="auto"/>
              <w:rPr>
                <w:color w:val="002060"/>
                <w:sz w:val="18"/>
                <w:szCs w:val="16"/>
              </w:rPr>
            </w:pPr>
            <w:r>
              <w:rPr>
                <w:color w:val="002060"/>
                <w:sz w:val="18"/>
                <w:szCs w:val="16"/>
              </w:rPr>
              <w:t>8-923-664-0877</w:t>
            </w:r>
          </w:p>
        </w:tc>
        <w:tc>
          <w:tcPr>
            <w:tcW w:w="4678" w:type="dxa"/>
            <w:shd w:val="clear" w:color="auto" w:fill="D9D9D9"/>
          </w:tcPr>
          <w:p w:rsidR="00BC338E" w:rsidRDefault="00BC338E" w:rsidP="00810E87">
            <w:pPr>
              <w:rPr>
                <w:rFonts w:cs="Arial"/>
                <w:color w:val="1F497D" w:themeColor="text2"/>
                <w:sz w:val="18"/>
                <w:szCs w:val="18"/>
              </w:rPr>
            </w:pPr>
          </w:p>
          <w:p w:rsidR="00810E87" w:rsidRPr="00652DC6" w:rsidRDefault="00810E87" w:rsidP="00810E87">
            <w:pPr>
              <w:rPr>
                <w:rFonts w:cs="Arial"/>
                <w:color w:val="1F497D" w:themeColor="text2"/>
                <w:sz w:val="18"/>
                <w:szCs w:val="18"/>
              </w:rPr>
            </w:pPr>
            <w:r w:rsidRPr="00652DC6">
              <w:rPr>
                <w:rFonts w:cs="Arial"/>
                <w:color w:val="1F497D" w:themeColor="text2"/>
                <w:sz w:val="18"/>
                <w:szCs w:val="18"/>
              </w:rPr>
              <w:t>В номерах имеются кровати, тумбы, столики, стулья, вешалки.</w:t>
            </w:r>
          </w:p>
          <w:p w:rsidR="00810E87" w:rsidRPr="00652DC6" w:rsidRDefault="00810E87" w:rsidP="00810E87">
            <w:pPr>
              <w:rPr>
                <w:rFonts w:cs="Arial"/>
                <w:color w:val="1F497D" w:themeColor="text2"/>
                <w:sz w:val="18"/>
                <w:szCs w:val="18"/>
              </w:rPr>
            </w:pPr>
            <w:r w:rsidRPr="00652DC6">
              <w:rPr>
                <w:rFonts w:cs="Arial"/>
                <w:color w:val="1F497D" w:themeColor="text2"/>
                <w:sz w:val="18"/>
                <w:szCs w:val="18"/>
              </w:rPr>
              <w:t>До центра соревнований: (судейская, мандатная)</w:t>
            </w:r>
          </w:p>
          <w:p w:rsidR="00810E87" w:rsidRPr="00652DC6" w:rsidRDefault="00810E87" w:rsidP="00810E87">
            <w:pPr>
              <w:rPr>
                <w:rFonts w:cs="Arial"/>
                <w:color w:val="1F497D" w:themeColor="text2"/>
                <w:sz w:val="18"/>
                <w:szCs w:val="18"/>
              </w:rPr>
            </w:pPr>
            <w:r w:rsidRPr="00652DC6">
              <w:rPr>
                <w:rFonts w:cs="Arial"/>
                <w:color w:val="1F497D" w:themeColor="text2"/>
                <w:sz w:val="18"/>
                <w:szCs w:val="18"/>
              </w:rPr>
              <w:t xml:space="preserve">- на транспорте – </w:t>
            </w:r>
            <w:r>
              <w:rPr>
                <w:rFonts w:cs="Arial"/>
                <w:color w:val="1F497D" w:themeColor="text2"/>
                <w:sz w:val="18"/>
                <w:szCs w:val="18"/>
              </w:rPr>
              <w:t>20-30 минут</w:t>
            </w:r>
          </w:p>
          <w:p w:rsidR="00652DC6" w:rsidRDefault="00652DC6" w:rsidP="00B7284C">
            <w:pPr>
              <w:rPr>
                <w:rFonts w:ascii="Georgia" w:hAnsi="Georgia"/>
                <w:color w:val="000000"/>
              </w:rPr>
            </w:pPr>
          </w:p>
        </w:tc>
        <w:tc>
          <w:tcPr>
            <w:tcW w:w="2630" w:type="dxa"/>
            <w:shd w:val="clear" w:color="auto" w:fill="D9D9D9"/>
          </w:tcPr>
          <w:p w:rsidR="00BC338E" w:rsidRDefault="00BC338E" w:rsidP="005253CC">
            <w:pPr>
              <w:spacing w:line="216" w:lineRule="auto"/>
              <w:rPr>
                <w:rFonts w:cs="Arial"/>
                <w:color w:val="002060"/>
                <w:sz w:val="18"/>
                <w:szCs w:val="18"/>
              </w:rPr>
            </w:pPr>
          </w:p>
          <w:p w:rsidR="00652DC6" w:rsidRPr="00965803" w:rsidRDefault="00652DC6" w:rsidP="005253CC">
            <w:pPr>
              <w:spacing w:line="216" w:lineRule="auto"/>
              <w:rPr>
                <w:rFonts w:cs="Arial"/>
                <w:color w:val="002060"/>
                <w:sz w:val="18"/>
                <w:szCs w:val="18"/>
              </w:rPr>
            </w:pPr>
            <w:r w:rsidRPr="00965803">
              <w:rPr>
                <w:rFonts w:cs="Arial"/>
                <w:color w:val="002060"/>
                <w:sz w:val="18"/>
                <w:szCs w:val="18"/>
              </w:rPr>
              <w:t xml:space="preserve">От </w:t>
            </w:r>
            <w:r>
              <w:rPr>
                <w:rFonts w:cs="Arial"/>
                <w:color w:val="002060"/>
                <w:sz w:val="18"/>
                <w:szCs w:val="18"/>
              </w:rPr>
              <w:t>400</w:t>
            </w:r>
            <w:r w:rsidRPr="00965803">
              <w:rPr>
                <w:rFonts w:cs="Arial"/>
                <w:color w:val="002060"/>
                <w:sz w:val="18"/>
                <w:szCs w:val="18"/>
              </w:rPr>
              <w:t xml:space="preserve"> рублей с человека в сутки</w:t>
            </w:r>
          </w:p>
          <w:p w:rsidR="00652DC6" w:rsidRDefault="00652DC6" w:rsidP="005253CC">
            <w:pPr>
              <w:spacing w:line="216" w:lineRule="auto"/>
              <w:rPr>
                <w:rFonts w:cs="Arial"/>
                <w:color w:val="000080"/>
                <w:sz w:val="18"/>
                <w:szCs w:val="18"/>
              </w:rPr>
            </w:pPr>
          </w:p>
          <w:p w:rsidR="00652DC6" w:rsidRDefault="00652DC6" w:rsidP="005253CC">
            <w:pPr>
              <w:spacing w:line="216" w:lineRule="auto"/>
              <w:rPr>
                <w:rFonts w:cs="Arial"/>
                <w:color w:val="000080"/>
                <w:sz w:val="18"/>
                <w:szCs w:val="18"/>
              </w:rPr>
            </w:pPr>
            <w:r>
              <w:rPr>
                <w:rFonts w:cs="Arial"/>
                <w:color w:val="000080"/>
                <w:sz w:val="18"/>
                <w:szCs w:val="18"/>
              </w:rPr>
              <w:t>Питание – самостоятельно</w:t>
            </w:r>
          </w:p>
          <w:p w:rsidR="00652DC6" w:rsidRPr="00EC332F" w:rsidRDefault="00652DC6" w:rsidP="005253CC">
            <w:pPr>
              <w:spacing w:line="216" w:lineRule="auto"/>
              <w:rPr>
                <w:rFonts w:cs="Arial"/>
                <w:color w:val="333399"/>
                <w:sz w:val="18"/>
                <w:szCs w:val="18"/>
              </w:rPr>
            </w:pPr>
          </w:p>
        </w:tc>
        <w:tc>
          <w:tcPr>
            <w:tcW w:w="1056" w:type="dxa"/>
            <w:shd w:val="clear" w:color="auto" w:fill="D9D9D9"/>
          </w:tcPr>
          <w:p w:rsidR="00BC338E" w:rsidRDefault="00BC338E" w:rsidP="00B7284C">
            <w:pPr>
              <w:spacing w:line="216" w:lineRule="auto"/>
              <w:jc w:val="center"/>
              <w:rPr>
                <w:rFonts w:cs="Arial"/>
                <w:b/>
                <w:color w:val="002060"/>
                <w:sz w:val="18"/>
                <w:szCs w:val="18"/>
              </w:rPr>
            </w:pPr>
          </w:p>
          <w:p w:rsidR="00652DC6" w:rsidRDefault="00652DC6" w:rsidP="00B7284C">
            <w:pPr>
              <w:spacing w:line="216" w:lineRule="auto"/>
              <w:jc w:val="center"/>
              <w:rPr>
                <w:rFonts w:cs="Arial"/>
                <w:b/>
                <w:color w:val="002060"/>
                <w:sz w:val="18"/>
                <w:szCs w:val="18"/>
              </w:rPr>
            </w:pPr>
            <w:r>
              <w:rPr>
                <w:rFonts w:cs="Arial"/>
                <w:b/>
                <w:color w:val="002060"/>
                <w:sz w:val="18"/>
                <w:szCs w:val="18"/>
              </w:rPr>
              <w:t>33</w:t>
            </w:r>
          </w:p>
        </w:tc>
      </w:tr>
      <w:tr w:rsidR="00810E87" w:rsidRPr="00EC332F" w:rsidTr="00965803">
        <w:trPr>
          <w:trHeight w:val="667"/>
          <w:jc w:val="center"/>
        </w:trPr>
        <w:tc>
          <w:tcPr>
            <w:tcW w:w="426" w:type="dxa"/>
            <w:shd w:val="clear" w:color="auto" w:fill="D9D9D9"/>
          </w:tcPr>
          <w:p w:rsidR="00BC338E" w:rsidRDefault="00BC338E" w:rsidP="00B7284C">
            <w:pPr>
              <w:spacing w:line="216" w:lineRule="auto"/>
              <w:rPr>
                <w:rFonts w:cs="Arial"/>
                <w:b/>
                <w:color w:val="333399"/>
                <w:sz w:val="18"/>
                <w:szCs w:val="18"/>
              </w:rPr>
            </w:pPr>
          </w:p>
          <w:p w:rsidR="00810E87" w:rsidRPr="00810E87" w:rsidRDefault="00810E87" w:rsidP="00B7284C">
            <w:pPr>
              <w:spacing w:line="216" w:lineRule="auto"/>
              <w:rPr>
                <w:rFonts w:cs="Arial"/>
                <w:b/>
                <w:color w:val="333399"/>
                <w:sz w:val="18"/>
                <w:szCs w:val="18"/>
                <w:lang w:val="en-US"/>
              </w:rPr>
            </w:pPr>
            <w:r>
              <w:rPr>
                <w:rFonts w:cs="Arial"/>
                <w:b/>
                <w:color w:val="333399"/>
                <w:sz w:val="18"/>
                <w:szCs w:val="18"/>
                <w:lang w:val="en-US"/>
              </w:rPr>
              <w:t>6</w:t>
            </w:r>
          </w:p>
        </w:tc>
        <w:tc>
          <w:tcPr>
            <w:tcW w:w="1730" w:type="dxa"/>
            <w:shd w:val="clear" w:color="auto" w:fill="D9D9D9"/>
          </w:tcPr>
          <w:p w:rsidR="00BC338E" w:rsidRDefault="00BC338E" w:rsidP="00B7284C">
            <w:pPr>
              <w:spacing w:line="216" w:lineRule="auto"/>
              <w:rPr>
                <w:color w:val="002060"/>
                <w:sz w:val="18"/>
                <w:szCs w:val="16"/>
              </w:rPr>
            </w:pPr>
          </w:p>
          <w:p w:rsidR="00810E87" w:rsidRDefault="00810E87" w:rsidP="00B7284C">
            <w:pPr>
              <w:spacing w:line="216" w:lineRule="auto"/>
              <w:rPr>
                <w:color w:val="002060"/>
                <w:sz w:val="18"/>
                <w:szCs w:val="16"/>
              </w:rPr>
            </w:pPr>
            <w:r>
              <w:rPr>
                <w:color w:val="002060"/>
                <w:sz w:val="18"/>
                <w:szCs w:val="16"/>
              </w:rPr>
              <w:t>Гостиница «Тихий дворик» с. Майма, ул. Энергетиков, 15В</w:t>
            </w:r>
          </w:p>
          <w:p w:rsidR="00F32C51" w:rsidRDefault="00810E87" w:rsidP="00B7284C">
            <w:pPr>
              <w:spacing w:line="216" w:lineRule="auto"/>
              <w:rPr>
                <w:color w:val="002060"/>
                <w:sz w:val="18"/>
                <w:szCs w:val="16"/>
              </w:rPr>
            </w:pPr>
            <w:r>
              <w:rPr>
                <w:color w:val="002060"/>
                <w:sz w:val="18"/>
                <w:szCs w:val="16"/>
              </w:rPr>
              <w:t xml:space="preserve">Тел </w:t>
            </w:r>
          </w:p>
          <w:p w:rsidR="00810E87" w:rsidRPr="00810E87" w:rsidRDefault="00810E87" w:rsidP="00B7284C">
            <w:pPr>
              <w:spacing w:line="216" w:lineRule="auto"/>
              <w:rPr>
                <w:color w:val="002060"/>
                <w:sz w:val="18"/>
                <w:szCs w:val="16"/>
              </w:rPr>
            </w:pPr>
            <w:r>
              <w:rPr>
                <w:color w:val="002060"/>
                <w:sz w:val="18"/>
                <w:szCs w:val="16"/>
              </w:rPr>
              <w:t xml:space="preserve">8-913-999-9101 </w:t>
            </w:r>
          </w:p>
        </w:tc>
        <w:tc>
          <w:tcPr>
            <w:tcW w:w="4678" w:type="dxa"/>
            <w:shd w:val="clear" w:color="auto" w:fill="D9D9D9"/>
          </w:tcPr>
          <w:p w:rsidR="00BC338E" w:rsidRDefault="00BC338E" w:rsidP="00810E87">
            <w:pPr>
              <w:rPr>
                <w:rFonts w:cs="Arial"/>
                <w:color w:val="1F497D" w:themeColor="text2"/>
                <w:sz w:val="18"/>
                <w:szCs w:val="18"/>
              </w:rPr>
            </w:pPr>
          </w:p>
          <w:p w:rsidR="00810E87" w:rsidRPr="00652DC6" w:rsidRDefault="00810E87" w:rsidP="00810E87">
            <w:pPr>
              <w:rPr>
                <w:rFonts w:cs="Arial"/>
                <w:color w:val="1F497D" w:themeColor="text2"/>
                <w:sz w:val="18"/>
                <w:szCs w:val="18"/>
              </w:rPr>
            </w:pPr>
            <w:r w:rsidRPr="00652DC6">
              <w:rPr>
                <w:rFonts w:cs="Arial"/>
                <w:color w:val="1F497D" w:themeColor="text2"/>
                <w:sz w:val="18"/>
                <w:szCs w:val="18"/>
              </w:rPr>
              <w:t>В номерах имеются кровати, тумбы, столики, стулья, вешалки.</w:t>
            </w:r>
          </w:p>
          <w:p w:rsidR="00810E87" w:rsidRPr="00652DC6" w:rsidRDefault="00810E87" w:rsidP="00810E87">
            <w:pPr>
              <w:rPr>
                <w:rFonts w:cs="Arial"/>
                <w:color w:val="1F497D" w:themeColor="text2"/>
                <w:sz w:val="18"/>
                <w:szCs w:val="18"/>
              </w:rPr>
            </w:pPr>
            <w:r w:rsidRPr="00652DC6">
              <w:rPr>
                <w:rFonts w:cs="Arial"/>
                <w:color w:val="1F497D" w:themeColor="text2"/>
                <w:sz w:val="18"/>
                <w:szCs w:val="18"/>
              </w:rPr>
              <w:t>До центра соревнований: (судейская, мандатная)</w:t>
            </w:r>
          </w:p>
          <w:p w:rsidR="00810E87" w:rsidRPr="00652DC6" w:rsidRDefault="00810E87" w:rsidP="00810E87">
            <w:pPr>
              <w:rPr>
                <w:rFonts w:cs="Arial"/>
                <w:color w:val="1F497D" w:themeColor="text2"/>
                <w:sz w:val="18"/>
                <w:szCs w:val="18"/>
              </w:rPr>
            </w:pPr>
            <w:r w:rsidRPr="00652DC6">
              <w:rPr>
                <w:rFonts w:cs="Arial"/>
                <w:color w:val="1F497D" w:themeColor="text2"/>
                <w:sz w:val="18"/>
                <w:szCs w:val="18"/>
              </w:rPr>
              <w:t xml:space="preserve">- на транспорте – </w:t>
            </w:r>
            <w:r>
              <w:rPr>
                <w:rFonts w:cs="Arial"/>
                <w:color w:val="1F497D" w:themeColor="text2"/>
                <w:sz w:val="18"/>
                <w:szCs w:val="18"/>
              </w:rPr>
              <w:t>30-40 минут</w:t>
            </w:r>
          </w:p>
          <w:p w:rsidR="00810E87" w:rsidRDefault="00810E87" w:rsidP="00B7284C">
            <w:pPr>
              <w:rPr>
                <w:rFonts w:ascii="Georgia" w:hAnsi="Georgia"/>
                <w:color w:val="000000"/>
              </w:rPr>
            </w:pPr>
          </w:p>
        </w:tc>
        <w:tc>
          <w:tcPr>
            <w:tcW w:w="2630" w:type="dxa"/>
            <w:shd w:val="clear" w:color="auto" w:fill="D9D9D9"/>
          </w:tcPr>
          <w:p w:rsidR="00BC338E" w:rsidRDefault="00BC338E" w:rsidP="005253CC">
            <w:pPr>
              <w:spacing w:line="216" w:lineRule="auto"/>
              <w:rPr>
                <w:rFonts w:cs="Arial"/>
                <w:color w:val="002060"/>
                <w:sz w:val="18"/>
                <w:szCs w:val="18"/>
              </w:rPr>
            </w:pPr>
          </w:p>
          <w:p w:rsidR="00810E87" w:rsidRPr="00965803" w:rsidRDefault="00810E87" w:rsidP="005253CC">
            <w:pPr>
              <w:spacing w:line="216" w:lineRule="auto"/>
              <w:rPr>
                <w:rFonts w:cs="Arial"/>
                <w:color w:val="002060"/>
                <w:sz w:val="18"/>
                <w:szCs w:val="18"/>
              </w:rPr>
            </w:pPr>
            <w:r w:rsidRPr="00965803">
              <w:rPr>
                <w:rFonts w:cs="Arial"/>
                <w:color w:val="002060"/>
                <w:sz w:val="18"/>
                <w:szCs w:val="18"/>
              </w:rPr>
              <w:t xml:space="preserve">От </w:t>
            </w:r>
            <w:r>
              <w:rPr>
                <w:rFonts w:cs="Arial"/>
                <w:color w:val="002060"/>
                <w:sz w:val="18"/>
                <w:szCs w:val="18"/>
              </w:rPr>
              <w:t>400</w:t>
            </w:r>
            <w:r w:rsidRPr="00965803">
              <w:rPr>
                <w:rFonts w:cs="Arial"/>
                <w:color w:val="002060"/>
                <w:sz w:val="18"/>
                <w:szCs w:val="18"/>
              </w:rPr>
              <w:t xml:space="preserve"> рублей с человека в сутки</w:t>
            </w:r>
          </w:p>
          <w:p w:rsidR="00810E87" w:rsidRDefault="00810E87" w:rsidP="005253CC">
            <w:pPr>
              <w:spacing w:line="216" w:lineRule="auto"/>
              <w:rPr>
                <w:rFonts w:cs="Arial"/>
                <w:color w:val="000080"/>
                <w:sz w:val="18"/>
                <w:szCs w:val="18"/>
              </w:rPr>
            </w:pPr>
          </w:p>
          <w:p w:rsidR="00810E87" w:rsidRDefault="00810E87" w:rsidP="005253CC">
            <w:pPr>
              <w:spacing w:line="216" w:lineRule="auto"/>
              <w:rPr>
                <w:rFonts w:cs="Arial"/>
                <w:color w:val="000080"/>
                <w:sz w:val="18"/>
                <w:szCs w:val="18"/>
              </w:rPr>
            </w:pPr>
            <w:r>
              <w:rPr>
                <w:rFonts w:cs="Arial"/>
                <w:color w:val="000080"/>
                <w:sz w:val="18"/>
                <w:szCs w:val="18"/>
              </w:rPr>
              <w:t>Питание – самостоятельно</w:t>
            </w:r>
          </w:p>
          <w:p w:rsidR="00810E87" w:rsidRDefault="00810E87" w:rsidP="005253CC">
            <w:pPr>
              <w:spacing w:line="216" w:lineRule="auto"/>
              <w:rPr>
                <w:rFonts w:cs="Arial"/>
                <w:color w:val="000080"/>
                <w:sz w:val="18"/>
                <w:szCs w:val="18"/>
              </w:rPr>
            </w:pPr>
          </w:p>
          <w:p w:rsidR="00810E87" w:rsidRPr="00EC332F" w:rsidRDefault="00810E87" w:rsidP="005253CC">
            <w:pPr>
              <w:spacing w:line="216" w:lineRule="auto"/>
              <w:rPr>
                <w:rFonts w:cs="Arial"/>
                <w:color w:val="333399"/>
                <w:sz w:val="18"/>
                <w:szCs w:val="18"/>
              </w:rPr>
            </w:pPr>
          </w:p>
        </w:tc>
        <w:tc>
          <w:tcPr>
            <w:tcW w:w="1056" w:type="dxa"/>
            <w:shd w:val="clear" w:color="auto" w:fill="D9D9D9"/>
          </w:tcPr>
          <w:p w:rsidR="00BC338E" w:rsidRDefault="00BC338E" w:rsidP="00B7284C">
            <w:pPr>
              <w:spacing w:line="216" w:lineRule="auto"/>
              <w:jc w:val="center"/>
              <w:rPr>
                <w:rFonts w:cs="Arial"/>
                <w:b/>
                <w:color w:val="002060"/>
                <w:sz w:val="18"/>
                <w:szCs w:val="18"/>
              </w:rPr>
            </w:pPr>
          </w:p>
          <w:p w:rsidR="00810E87" w:rsidRDefault="00810E87" w:rsidP="00B7284C">
            <w:pPr>
              <w:spacing w:line="216" w:lineRule="auto"/>
              <w:jc w:val="center"/>
              <w:rPr>
                <w:rFonts w:cs="Arial"/>
                <w:b/>
                <w:color w:val="002060"/>
                <w:sz w:val="18"/>
                <w:szCs w:val="18"/>
              </w:rPr>
            </w:pPr>
            <w:r>
              <w:rPr>
                <w:rFonts w:cs="Arial"/>
                <w:b/>
                <w:color w:val="002060"/>
                <w:sz w:val="18"/>
                <w:szCs w:val="18"/>
              </w:rPr>
              <w:t>20</w:t>
            </w:r>
          </w:p>
        </w:tc>
      </w:tr>
    </w:tbl>
    <w:p w:rsidR="0053035F" w:rsidRDefault="0053035F" w:rsidP="0053035F">
      <w:pPr>
        <w:spacing w:line="216" w:lineRule="auto"/>
        <w:rPr>
          <w:rFonts w:cs="Arial"/>
          <w:color w:val="008000"/>
          <w:sz w:val="18"/>
          <w:szCs w:val="18"/>
        </w:rPr>
      </w:pPr>
    </w:p>
    <w:p w:rsidR="008C02C4" w:rsidRDefault="008C02C4" w:rsidP="0053035F">
      <w:pPr>
        <w:spacing w:line="216" w:lineRule="auto"/>
        <w:rPr>
          <w:rFonts w:cs="Arial"/>
          <w:color w:val="008000"/>
          <w:sz w:val="18"/>
          <w:szCs w:val="18"/>
        </w:rPr>
      </w:pPr>
    </w:p>
    <w:p w:rsidR="008C02C4" w:rsidRDefault="008C02C4" w:rsidP="0053035F">
      <w:pPr>
        <w:spacing w:line="216" w:lineRule="auto"/>
        <w:rPr>
          <w:rFonts w:cs="Arial"/>
          <w:color w:val="008000"/>
          <w:sz w:val="18"/>
          <w:szCs w:val="18"/>
        </w:rPr>
      </w:pPr>
    </w:p>
    <w:p w:rsidR="008C02C4" w:rsidRDefault="008C02C4" w:rsidP="0053035F">
      <w:pPr>
        <w:spacing w:line="216" w:lineRule="auto"/>
        <w:rPr>
          <w:rFonts w:cs="Arial"/>
          <w:color w:val="008000"/>
          <w:sz w:val="18"/>
          <w:szCs w:val="18"/>
        </w:rPr>
      </w:pPr>
    </w:p>
    <w:p w:rsidR="008C02C4" w:rsidRDefault="008C02C4" w:rsidP="0053035F">
      <w:pPr>
        <w:spacing w:line="216" w:lineRule="auto"/>
        <w:rPr>
          <w:rFonts w:cs="Arial"/>
          <w:color w:val="008000"/>
          <w:sz w:val="18"/>
          <w:szCs w:val="18"/>
        </w:rPr>
      </w:pPr>
    </w:p>
    <w:p w:rsidR="008E4332" w:rsidRDefault="008E4332" w:rsidP="0053035F">
      <w:pPr>
        <w:spacing w:line="216" w:lineRule="auto"/>
        <w:rPr>
          <w:rFonts w:cs="Arial"/>
          <w:color w:val="008000"/>
          <w:sz w:val="18"/>
          <w:szCs w:val="18"/>
        </w:rPr>
      </w:pPr>
    </w:p>
    <w:p w:rsidR="00BC338E" w:rsidRDefault="00447C8A" w:rsidP="00447C8A">
      <w:pPr>
        <w:spacing w:line="216" w:lineRule="auto"/>
        <w:ind w:left="720"/>
        <w:rPr>
          <w:b/>
          <w:color w:val="FF0000"/>
        </w:rPr>
      </w:pPr>
      <w:r w:rsidRPr="00447C8A">
        <w:rPr>
          <w:b/>
          <w:color w:val="FF0000"/>
        </w:rPr>
        <w:lastRenderedPageBreak/>
        <w:t xml:space="preserve">Ответственный за проживание, питание, транспорт – </w:t>
      </w:r>
      <w:r w:rsidR="005D4BB1">
        <w:rPr>
          <w:b/>
          <w:color w:val="FF0000"/>
        </w:rPr>
        <w:t>Софронов Дмитрий Валерьевич</w:t>
      </w:r>
      <w:r w:rsidR="009376D0">
        <w:rPr>
          <w:b/>
          <w:color w:val="FF0000"/>
        </w:rPr>
        <w:t xml:space="preserve">, </w:t>
      </w:r>
    </w:p>
    <w:p w:rsidR="00447C8A" w:rsidRPr="00447C8A" w:rsidRDefault="009376D0" w:rsidP="00447C8A">
      <w:pPr>
        <w:spacing w:line="216" w:lineRule="auto"/>
        <w:ind w:left="720"/>
        <w:rPr>
          <w:rFonts w:cs="Arial"/>
          <w:b/>
          <w:color w:val="FF0000"/>
        </w:rPr>
      </w:pPr>
      <w:r>
        <w:rPr>
          <w:b/>
          <w:color w:val="FF0000"/>
        </w:rPr>
        <w:t>(</w:t>
      </w:r>
      <w:proofErr w:type="gramStart"/>
      <w:r>
        <w:rPr>
          <w:b/>
          <w:color w:val="FF0000"/>
        </w:rPr>
        <w:t>г</w:t>
      </w:r>
      <w:proofErr w:type="gramEnd"/>
      <w:r>
        <w:rPr>
          <w:b/>
          <w:color w:val="FF0000"/>
        </w:rPr>
        <w:t>. Горно-Алтайск)</w:t>
      </w:r>
      <w:r w:rsidR="00447C8A" w:rsidRPr="00447C8A">
        <w:rPr>
          <w:b/>
          <w:color w:val="FF0000"/>
        </w:rPr>
        <w:t>, тел.8-9</w:t>
      </w:r>
      <w:r w:rsidR="005D4BB1">
        <w:rPr>
          <w:b/>
          <w:color w:val="FF0000"/>
        </w:rPr>
        <w:t>83</w:t>
      </w:r>
      <w:r w:rsidR="00447C8A" w:rsidRPr="00447C8A">
        <w:rPr>
          <w:b/>
          <w:color w:val="FF0000"/>
        </w:rPr>
        <w:t>-</w:t>
      </w:r>
      <w:r w:rsidR="005D4BB1">
        <w:rPr>
          <w:b/>
          <w:color w:val="FF0000"/>
        </w:rPr>
        <w:t>580</w:t>
      </w:r>
      <w:r w:rsidR="00447C8A" w:rsidRPr="00447C8A">
        <w:rPr>
          <w:b/>
          <w:color w:val="FF0000"/>
        </w:rPr>
        <w:t>-</w:t>
      </w:r>
      <w:r w:rsidR="005D4BB1">
        <w:rPr>
          <w:b/>
          <w:color w:val="FF0000"/>
        </w:rPr>
        <w:t>2199</w:t>
      </w:r>
      <w:r>
        <w:rPr>
          <w:b/>
          <w:color w:val="FF0000"/>
        </w:rPr>
        <w:t xml:space="preserve">, </w:t>
      </w:r>
      <w:r w:rsidR="00447C8A" w:rsidRPr="00447C8A">
        <w:rPr>
          <w:b/>
          <w:color w:val="FF0000"/>
        </w:rPr>
        <w:t xml:space="preserve"> Зам. Главного судьи по организационным вопросам.</w:t>
      </w:r>
    </w:p>
    <w:p w:rsidR="00DC40E0" w:rsidRPr="00273DE4" w:rsidRDefault="00DC40E0" w:rsidP="0053035F">
      <w:pPr>
        <w:spacing w:line="216" w:lineRule="auto"/>
        <w:ind w:firstLine="720"/>
        <w:rPr>
          <w:rFonts w:cs="Arial"/>
          <w:b/>
          <w:color w:val="FF0000"/>
        </w:rPr>
      </w:pPr>
      <w:r w:rsidRPr="0053035F">
        <w:rPr>
          <w:rFonts w:cs="Arial"/>
          <w:b/>
          <w:color w:val="000000"/>
        </w:rPr>
        <w:t>Заявки на проживание, с вариантом разме</w:t>
      </w:r>
      <w:r w:rsidR="00316A8C" w:rsidRPr="0053035F">
        <w:rPr>
          <w:rFonts w:cs="Arial"/>
          <w:b/>
          <w:color w:val="000000"/>
        </w:rPr>
        <w:t xml:space="preserve">щения,  необходимо послать </w:t>
      </w:r>
      <w:r w:rsidR="00316A8C" w:rsidRPr="00273DE4">
        <w:rPr>
          <w:rFonts w:cs="Arial"/>
          <w:b/>
          <w:color w:val="FF0000"/>
        </w:rPr>
        <w:t>до 1</w:t>
      </w:r>
      <w:r w:rsidR="00FD21FC">
        <w:rPr>
          <w:rFonts w:cs="Arial"/>
          <w:b/>
          <w:color w:val="FF0000"/>
        </w:rPr>
        <w:t>5 января 2019</w:t>
      </w:r>
      <w:r w:rsidR="00316A8C" w:rsidRPr="00273DE4">
        <w:rPr>
          <w:rFonts w:cs="Arial"/>
          <w:b/>
          <w:color w:val="FF0000"/>
        </w:rPr>
        <w:t xml:space="preserve"> </w:t>
      </w:r>
      <w:r w:rsidRPr="00273DE4">
        <w:rPr>
          <w:rFonts w:cs="Arial"/>
          <w:b/>
          <w:color w:val="FF0000"/>
        </w:rPr>
        <w:t>г.</w:t>
      </w:r>
    </w:p>
    <w:p w:rsidR="009A3C07" w:rsidRDefault="0080386A" w:rsidP="009A3C07">
      <w:pPr>
        <w:spacing w:line="216" w:lineRule="auto"/>
        <w:ind w:left="720"/>
        <w:jc w:val="both"/>
        <w:rPr>
          <w:rFonts w:cs="Arial"/>
          <w:b/>
          <w:color w:val="000000"/>
        </w:rPr>
      </w:pPr>
      <w:r w:rsidRPr="0053035F">
        <w:rPr>
          <w:rFonts w:cs="Arial"/>
          <w:b/>
          <w:color w:val="000000"/>
        </w:rPr>
        <w:t>От всех мест размещения</w:t>
      </w:r>
      <w:r w:rsidR="00316A8C" w:rsidRPr="0053035F">
        <w:rPr>
          <w:rFonts w:cs="Arial"/>
          <w:b/>
          <w:color w:val="000000"/>
        </w:rPr>
        <w:t xml:space="preserve"> будут курсировать ЗАКАЗНЫЕ автобусы на место старта и обратно</w:t>
      </w:r>
      <w:r w:rsidR="0053035F" w:rsidRPr="0053035F">
        <w:rPr>
          <w:rFonts w:cs="Arial"/>
          <w:b/>
          <w:color w:val="000000"/>
        </w:rPr>
        <w:t>.</w:t>
      </w:r>
      <w:r w:rsidR="00316A8C" w:rsidRPr="0053035F">
        <w:rPr>
          <w:rFonts w:cs="Arial"/>
          <w:b/>
          <w:color w:val="000000"/>
        </w:rPr>
        <w:t xml:space="preserve"> </w:t>
      </w:r>
      <w:r w:rsidR="0053035F" w:rsidRPr="0053035F">
        <w:rPr>
          <w:rFonts w:cs="Arial"/>
          <w:b/>
          <w:color w:val="000000"/>
        </w:rPr>
        <w:t xml:space="preserve">  </w:t>
      </w:r>
    </w:p>
    <w:p w:rsidR="00316A8C" w:rsidRDefault="0053035F" w:rsidP="00844D56">
      <w:pPr>
        <w:spacing w:line="216" w:lineRule="auto"/>
        <w:ind w:left="720"/>
        <w:jc w:val="both"/>
        <w:rPr>
          <w:rFonts w:cs="Arial"/>
          <w:b/>
        </w:rPr>
      </w:pPr>
      <w:r w:rsidRPr="0053035F">
        <w:rPr>
          <w:rFonts w:cs="Arial"/>
          <w:b/>
          <w:color w:val="FF0000"/>
        </w:rPr>
        <w:t>ДЛЯ УЧАСТНИКОВ СФО</w:t>
      </w:r>
      <w:r w:rsidRPr="0053035F">
        <w:rPr>
          <w:rFonts w:cs="Arial"/>
          <w:b/>
          <w:color w:val="000000"/>
        </w:rPr>
        <w:t xml:space="preserve">, </w:t>
      </w:r>
      <w:r w:rsidR="00316A8C" w:rsidRPr="0053035F">
        <w:rPr>
          <w:rFonts w:cs="Arial"/>
          <w:b/>
          <w:color w:val="000000"/>
        </w:rPr>
        <w:t>при условии оплаты т</w:t>
      </w:r>
      <w:r w:rsidR="0067612E" w:rsidRPr="0053035F">
        <w:rPr>
          <w:rFonts w:cs="Arial"/>
          <w:b/>
          <w:color w:val="000000"/>
        </w:rPr>
        <w:t>ранспортных средств</w:t>
      </w:r>
      <w:r w:rsidRPr="0053035F">
        <w:rPr>
          <w:rFonts w:cs="Arial"/>
          <w:b/>
          <w:color w:val="000000"/>
        </w:rPr>
        <w:t>,</w:t>
      </w:r>
      <w:r w:rsidR="00F367AE">
        <w:rPr>
          <w:rFonts w:cs="Arial"/>
          <w:b/>
          <w:color w:val="000000"/>
        </w:rPr>
        <w:t xml:space="preserve"> </w:t>
      </w:r>
      <w:r w:rsidR="00F367AE" w:rsidRPr="0061249A">
        <w:rPr>
          <w:rFonts w:cs="Arial"/>
          <w:b/>
        </w:rPr>
        <w:t>из расчета</w:t>
      </w:r>
      <w:r w:rsidR="00844D56">
        <w:rPr>
          <w:rFonts w:cs="Arial"/>
          <w:b/>
        </w:rPr>
        <w:t xml:space="preserve">, </w:t>
      </w:r>
      <w:r w:rsidR="00844D56" w:rsidRPr="00DC36F4">
        <w:rPr>
          <w:rFonts w:cs="Arial"/>
          <w:b/>
          <w:color w:val="FF0000"/>
          <w:u w:val="single"/>
        </w:rPr>
        <w:t>ПРЕДВАРИТЕЛЬНО</w:t>
      </w:r>
      <w:r w:rsidR="009A3C07" w:rsidRPr="00DC36F4">
        <w:rPr>
          <w:rFonts w:cs="Arial"/>
          <w:b/>
          <w:color w:val="FF0000"/>
        </w:rPr>
        <w:t xml:space="preserve"> 1</w:t>
      </w:r>
      <w:r w:rsidR="00844D56" w:rsidRPr="00DC36F4">
        <w:rPr>
          <w:rFonts w:cs="Arial"/>
          <w:b/>
          <w:color w:val="FF0000"/>
        </w:rPr>
        <w:t>5</w:t>
      </w:r>
      <w:r w:rsidR="00316A8C" w:rsidRPr="00DC36F4">
        <w:rPr>
          <w:rFonts w:cs="Arial"/>
          <w:b/>
          <w:color w:val="FF0000"/>
        </w:rPr>
        <w:t>0 рублей</w:t>
      </w:r>
      <w:r w:rsidR="00844D56">
        <w:rPr>
          <w:rFonts w:cs="Arial"/>
          <w:b/>
        </w:rPr>
        <w:t>,</w:t>
      </w:r>
      <w:r w:rsidR="009A3C07" w:rsidRPr="0061249A">
        <w:rPr>
          <w:rFonts w:cs="Arial"/>
          <w:b/>
        </w:rPr>
        <w:t xml:space="preserve"> за один день, с человека.</w:t>
      </w:r>
      <w:r w:rsidR="00844D56">
        <w:rPr>
          <w:rFonts w:cs="Arial"/>
          <w:b/>
        </w:rPr>
        <w:t xml:space="preserve"> Окончательная цена будет чуть позже…</w:t>
      </w:r>
    </w:p>
    <w:p w:rsidR="004C1749" w:rsidRPr="0061249A" w:rsidRDefault="004C1749" w:rsidP="00844D56">
      <w:pPr>
        <w:spacing w:line="216" w:lineRule="auto"/>
        <w:ind w:left="720"/>
        <w:jc w:val="both"/>
        <w:rPr>
          <w:rFonts w:cs="Arial"/>
          <w:b/>
        </w:rPr>
      </w:pPr>
    </w:p>
    <w:p w:rsidR="00316A8C" w:rsidRPr="004B5FB6" w:rsidRDefault="00316A8C" w:rsidP="00316A8C">
      <w:pPr>
        <w:ind w:firstLine="720"/>
        <w:jc w:val="both"/>
        <w:rPr>
          <w:rFonts w:cs="Arial"/>
          <w:b/>
          <w:sz w:val="18"/>
          <w:szCs w:val="18"/>
        </w:rPr>
      </w:pPr>
      <w:r w:rsidRPr="004B5FB6">
        <w:rPr>
          <w:rFonts w:cs="Arial"/>
          <w:b/>
          <w:sz w:val="18"/>
          <w:szCs w:val="18"/>
        </w:rPr>
        <w:t>3. Спортивно-техническая информация</w:t>
      </w:r>
    </w:p>
    <w:p w:rsidR="00316A8C" w:rsidRPr="004B5FB6" w:rsidRDefault="00316A8C" w:rsidP="00316A8C">
      <w:pPr>
        <w:ind w:firstLine="720"/>
        <w:jc w:val="both"/>
        <w:rPr>
          <w:rFonts w:cs="Arial"/>
          <w:b/>
          <w:sz w:val="18"/>
          <w:szCs w:val="18"/>
        </w:rPr>
      </w:pPr>
      <w:r w:rsidRPr="004B5FB6">
        <w:rPr>
          <w:rFonts w:cs="Arial"/>
          <w:b/>
          <w:sz w:val="18"/>
          <w:szCs w:val="18"/>
        </w:rPr>
        <w:t>3.1. Местность соревнований</w:t>
      </w:r>
    </w:p>
    <w:p w:rsidR="00316A8C" w:rsidRDefault="00316A8C" w:rsidP="00316A8C">
      <w:pPr>
        <w:jc w:val="both"/>
        <w:rPr>
          <w:rFonts w:cs="Arial"/>
          <w:b/>
          <w:sz w:val="18"/>
          <w:szCs w:val="18"/>
        </w:rPr>
      </w:pPr>
      <w:r w:rsidRPr="004B5FB6">
        <w:rPr>
          <w:rFonts w:cs="Arial"/>
          <w:b/>
          <w:sz w:val="18"/>
          <w:szCs w:val="18"/>
        </w:rPr>
        <w:t xml:space="preserve">           </w:t>
      </w:r>
      <w:r>
        <w:rPr>
          <w:rFonts w:cs="Arial"/>
          <w:b/>
          <w:sz w:val="18"/>
          <w:szCs w:val="18"/>
        </w:rPr>
        <w:t xml:space="preserve">    </w:t>
      </w:r>
    </w:p>
    <w:p w:rsidR="00076E6E" w:rsidRPr="00FB18AB" w:rsidRDefault="00346DE3" w:rsidP="00076E6E">
      <w:pPr>
        <w:ind w:firstLine="720"/>
        <w:jc w:val="both"/>
        <w:rPr>
          <w:rFonts w:cs="Arial"/>
          <w:sz w:val="18"/>
          <w:szCs w:val="18"/>
        </w:rPr>
      </w:pPr>
      <w:r w:rsidRPr="00FB18AB">
        <w:rPr>
          <w:rFonts w:cs="Arial"/>
          <w:sz w:val="18"/>
          <w:szCs w:val="18"/>
        </w:rPr>
        <w:t xml:space="preserve">Местность горного типа в сочетании с равнинной припойменной долиной </w:t>
      </w:r>
      <w:proofErr w:type="spellStart"/>
      <w:r w:rsidRPr="00FB18AB">
        <w:rPr>
          <w:rFonts w:cs="Arial"/>
          <w:sz w:val="18"/>
          <w:szCs w:val="18"/>
        </w:rPr>
        <w:t>р.Майма</w:t>
      </w:r>
      <w:proofErr w:type="spellEnd"/>
      <w:r w:rsidR="00FB18AB" w:rsidRPr="00FB18AB">
        <w:rPr>
          <w:rFonts w:cs="Arial"/>
          <w:sz w:val="18"/>
          <w:szCs w:val="18"/>
        </w:rPr>
        <w:t>, перепад высоты на склоне до 150 метров. Залесенность 40%.</w:t>
      </w:r>
    </w:p>
    <w:p w:rsidR="00316A8C" w:rsidRPr="005D4BB1" w:rsidRDefault="00316A8C" w:rsidP="00316A8C">
      <w:pPr>
        <w:pStyle w:val="a9"/>
        <w:spacing w:after="80"/>
        <w:ind w:left="720" w:firstLine="0"/>
        <w:rPr>
          <w:rFonts w:ascii="Arial" w:hAnsi="Arial" w:cs="Arial"/>
          <w:b/>
          <w:sz w:val="18"/>
          <w:szCs w:val="18"/>
          <w:highlight w:val="yellow"/>
        </w:rPr>
      </w:pPr>
    </w:p>
    <w:p w:rsidR="00316A8C" w:rsidRPr="00FB18AB" w:rsidRDefault="00316A8C" w:rsidP="00316A8C">
      <w:pPr>
        <w:pStyle w:val="a9"/>
        <w:spacing w:after="80"/>
        <w:ind w:left="720" w:firstLine="0"/>
        <w:rPr>
          <w:rFonts w:ascii="Arial" w:hAnsi="Arial" w:cs="Arial"/>
          <w:b/>
          <w:sz w:val="18"/>
          <w:szCs w:val="18"/>
        </w:rPr>
      </w:pPr>
      <w:r w:rsidRPr="00FB18AB">
        <w:rPr>
          <w:rFonts w:ascii="Arial" w:hAnsi="Arial" w:cs="Arial"/>
          <w:b/>
          <w:sz w:val="18"/>
          <w:szCs w:val="18"/>
        </w:rPr>
        <w:t xml:space="preserve">3.2 Карты соревнований </w:t>
      </w:r>
    </w:p>
    <w:p w:rsidR="00447C8A" w:rsidRPr="00FB18AB" w:rsidRDefault="00316A8C" w:rsidP="0024045B">
      <w:pPr>
        <w:pStyle w:val="a9"/>
        <w:ind w:firstLine="0"/>
        <w:rPr>
          <w:rFonts w:ascii="Arial" w:hAnsi="Arial" w:cs="Arial"/>
          <w:sz w:val="18"/>
          <w:szCs w:val="18"/>
        </w:rPr>
      </w:pPr>
      <w:r w:rsidRPr="00FB18AB">
        <w:rPr>
          <w:rFonts w:ascii="Arial" w:hAnsi="Arial" w:cs="Arial"/>
          <w:sz w:val="18"/>
          <w:szCs w:val="18"/>
        </w:rPr>
        <w:t xml:space="preserve">      </w:t>
      </w:r>
      <w:r w:rsidRPr="00FB18AB">
        <w:rPr>
          <w:rFonts w:ascii="Arial" w:hAnsi="Arial" w:cs="Arial"/>
          <w:sz w:val="18"/>
          <w:szCs w:val="18"/>
        </w:rPr>
        <w:tab/>
      </w:r>
      <w:r w:rsidR="0024045B" w:rsidRPr="00FB18AB">
        <w:rPr>
          <w:rFonts w:ascii="Arial" w:hAnsi="Arial" w:cs="Arial"/>
          <w:sz w:val="18"/>
          <w:szCs w:val="18"/>
        </w:rPr>
        <w:t xml:space="preserve">Карты соревнований подготовлены в </w:t>
      </w:r>
      <w:r w:rsidR="00447C8A" w:rsidRPr="00FB18AB">
        <w:rPr>
          <w:rFonts w:ascii="Arial" w:hAnsi="Arial" w:cs="Arial"/>
          <w:b/>
          <w:sz w:val="18"/>
          <w:szCs w:val="18"/>
        </w:rPr>
        <w:t>20</w:t>
      </w:r>
      <w:r w:rsidR="00FB18AB">
        <w:rPr>
          <w:rFonts w:ascii="Arial" w:hAnsi="Arial" w:cs="Arial"/>
          <w:b/>
          <w:sz w:val="18"/>
          <w:szCs w:val="18"/>
        </w:rPr>
        <w:t>12</w:t>
      </w:r>
      <w:r w:rsidR="0024045B" w:rsidRPr="00FB18AB">
        <w:rPr>
          <w:rFonts w:ascii="Arial" w:hAnsi="Arial" w:cs="Arial"/>
          <w:b/>
          <w:sz w:val="18"/>
          <w:szCs w:val="18"/>
        </w:rPr>
        <w:t>- 201</w:t>
      </w:r>
      <w:r w:rsidR="00FB18AB">
        <w:rPr>
          <w:rFonts w:ascii="Arial" w:hAnsi="Arial" w:cs="Arial"/>
          <w:b/>
          <w:sz w:val="18"/>
          <w:szCs w:val="18"/>
        </w:rPr>
        <w:t>9</w:t>
      </w:r>
      <w:r w:rsidR="00447C8A" w:rsidRPr="00FB18AB">
        <w:rPr>
          <w:rFonts w:ascii="Arial" w:hAnsi="Arial" w:cs="Arial"/>
          <w:sz w:val="18"/>
          <w:szCs w:val="18"/>
        </w:rPr>
        <w:t xml:space="preserve"> годах</w:t>
      </w:r>
      <w:r w:rsidR="0024045B" w:rsidRPr="00FB18AB">
        <w:rPr>
          <w:rFonts w:ascii="Arial" w:hAnsi="Arial" w:cs="Arial"/>
          <w:sz w:val="18"/>
          <w:szCs w:val="18"/>
        </w:rPr>
        <w:t xml:space="preserve">. </w:t>
      </w:r>
    </w:p>
    <w:p w:rsidR="0024045B" w:rsidRPr="00FB18AB" w:rsidRDefault="0024045B" w:rsidP="0024045B">
      <w:pPr>
        <w:pStyle w:val="a9"/>
        <w:ind w:firstLine="0"/>
        <w:rPr>
          <w:rFonts w:ascii="Arial" w:hAnsi="Arial" w:cs="Arial"/>
          <w:sz w:val="18"/>
          <w:szCs w:val="18"/>
        </w:rPr>
      </w:pPr>
      <w:r w:rsidRPr="00FB18AB">
        <w:rPr>
          <w:rFonts w:ascii="Arial" w:hAnsi="Arial" w:cs="Arial"/>
          <w:sz w:val="18"/>
          <w:szCs w:val="18"/>
        </w:rPr>
        <w:t>Работы по подготовк</w:t>
      </w:r>
      <w:r w:rsidR="00906D29">
        <w:rPr>
          <w:rFonts w:ascii="Arial" w:hAnsi="Arial" w:cs="Arial"/>
          <w:sz w:val="18"/>
          <w:szCs w:val="18"/>
        </w:rPr>
        <w:t>е</w:t>
      </w:r>
      <w:bookmarkStart w:id="0" w:name="_GoBack"/>
      <w:bookmarkEnd w:id="0"/>
      <w:r w:rsidRPr="00FB18AB">
        <w:rPr>
          <w:rFonts w:ascii="Arial" w:hAnsi="Arial" w:cs="Arial"/>
          <w:sz w:val="18"/>
          <w:szCs w:val="18"/>
        </w:rPr>
        <w:t xml:space="preserve"> карт проводили: Заикин В. (г.</w:t>
      </w:r>
      <w:r w:rsidR="00FB18AB">
        <w:rPr>
          <w:rFonts w:ascii="Arial" w:hAnsi="Arial" w:cs="Arial"/>
          <w:sz w:val="18"/>
          <w:szCs w:val="18"/>
        </w:rPr>
        <w:t xml:space="preserve"> </w:t>
      </w:r>
      <w:r w:rsidRPr="00FB18AB">
        <w:rPr>
          <w:rFonts w:ascii="Arial" w:hAnsi="Arial" w:cs="Arial"/>
          <w:sz w:val="18"/>
          <w:szCs w:val="18"/>
        </w:rPr>
        <w:t xml:space="preserve">Барнаул), </w:t>
      </w:r>
      <w:r w:rsidR="00FB18AB">
        <w:rPr>
          <w:rFonts w:ascii="Arial" w:hAnsi="Arial" w:cs="Arial"/>
          <w:sz w:val="18"/>
          <w:szCs w:val="18"/>
        </w:rPr>
        <w:t>Поздеев С.</w:t>
      </w:r>
      <w:r w:rsidRPr="00FB18AB">
        <w:rPr>
          <w:rFonts w:ascii="Arial" w:hAnsi="Arial" w:cs="Arial"/>
          <w:sz w:val="18"/>
          <w:szCs w:val="18"/>
        </w:rPr>
        <w:t xml:space="preserve"> (г. </w:t>
      </w:r>
      <w:r w:rsidR="00FB18AB">
        <w:rPr>
          <w:rFonts w:ascii="Arial" w:hAnsi="Arial" w:cs="Arial"/>
          <w:sz w:val="18"/>
          <w:szCs w:val="18"/>
        </w:rPr>
        <w:t>Том</w:t>
      </w:r>
      <w:r w:rsidRPr="00FB18AB">
        <w:rPr>
          <w:rFonts w:ascii="Arial" w:hAnsi="Arial" w:cs="Arial"/>
          <w:sz w:val="18"/>
          <w:szCs w:val="18"/>
        </w:rPr>
        <w:t xml:space="preserve">ск), </w:t>
      </w:r>
      <w:r w:rsidR="00FB18AB">
        <w:rPr>
          <w:rFonts w:ascii="Arial" w:hAnsi="Arial" w:cs="Arial"/>
          <w:sz w:val="18"/>
          <w:szCs w:val="18"/>
        </w:rPr>
        <w:t>Черемных О.</w:t>
      </w:r>
      <w:r w:rsidRPr="00FB18AB">
        <w:rPr>
          <w:rFonts w:ascii="Arial" w:hAnsi="Arial" w:cs="Arial"/>
          <w:sz w:val="18"/>
          <w:szCs w:val="18"/>
        </w:rPr>
        <w:t xml:space="preserve"> (г. </w:t>
      </w:r>
      <w:r w:rsidR="00FB18AB">
        <w:rPr>
          <w:rFonts w:ascii="Arial" w:hAnsi="Arial" w:cs="Arial"/>
          <w:sz w:val="18"/>
          <w:szCs w:val="18"/>
        </w:rPr>
        <w:t>Горно-Алтайск</w:t>
      </w:r>
      <w:r w:rsidRPr="00FB18AB">
        <w:rPr>
          <w:rFonts w:ascii="Arial" w:hAnsi="Arial" w:cs="Arial"/>
          <w:sz w:val="18"/>
          <w:szCs w:val="18"/>
        </w:rPr>
        <w:t>).</w:t>
      </w:r>
    </w:p>
    <w:p w:rsidR="00E32339" w:rsidRDefault="00E32339" w:rsidP="0024045B">
      <w:pPr>
        <w:pStyle w:val="a9"/>
        <w:ind w:firstLine="0"/>
        <w:rPr>
          <w:rFonts w:ascii="Arial" w:hAnsi="Arial" w:cs="Arial"/>
          <w:b/>
          <w:sz w:val="18"/>
          <w:szCs w:val="18"/>
        </w:rPr>
      </w:pPr>
      <w:r w:rsidRPr="00FB18AB">
        <w:rPr>
          <w:rFonts w:ascii="Arial" w:hAnsi="Arial" w:cs="Arial"/>
          <w:sz w:val="18"/>
          <w:szCs w:val="18"/>
        </w:rPr>
        <w:t>Масштаб карты  – в зависимости от вида программы</w:t>
      </w:r>
      <w:r w:rsidR="0024045B" w:rsidRPr="00FB18AB">
        <w:rPr>
          <w:rFonts w:ascii="Arial" w:hAnsi="Arial" w:cs="Arial"/>
          <w:sz w:val="18"/>
          <w:szCs w:val="18"/>
        </w:rPr>
        <w:t xml:space="preserve"> - </w:t>
      </w:r>
      <w:r w:rsidRPr="00FB18AB">
        <w:rPr>
          <w:rFonts w:ascii="Arial" w:hAnsi="Arial" w:cs="Arial"/>
          <w:b/>
          <w:sz w:val="18"/>
          <w:szCs w:val="18"/>
        </w:rPr>
        <w:t xml:space="preserve"> </w:t>
      </w:r>
      <w:r w:rsidR="009376D0">
        <w:rPr>
          <w:rFonts w:ascii="Arial" w:hAnsi="Arial" w:cs="Arial"/>
          <w:b/>
          <w:sz w:val="18"/>
          <w:szCs w:val="18"/>
        </w:rPr>
        <w:t xml:space="preserve">1:7500, </w:t>
      </w:r>
      <w:r w:rsidR="00F766B1" w:rsidRPr="00FB18AB">
        <w:rPr>
          <w:rFonts w:ascii="Arial" w:hAnsi="Arial" w:cs="Arial"/>
          <w:b/>
          <w:sz w:val="18"/>
          <w:szCs w:val="18"/>
        </w:rPr>
        <w:t>1: 1</w:t>
      </w:r>
      <w:r w:rsidRPr="00FB18AB">
        <w:rPr>
          <w:rFonts w:ascii="Arial" w:hAnsi="Arial" w:cs="Arial"/>
          <w:b/>
          <w:sz w:val="18"/>
          <w:szCs w:val="18"/>
        </w:rPr>
        <w:t>0</w:t>
      </w:r>
      <w:r w:rsidR="009376D0">
        <w:rPr>
          <w:rFonts w:ascii="Arial" w:hAnsi="Arial" w:cs="Arial"/>
          <w:b/>
          <w:sz w:val="18"/>
          <w:szCs w:val="18"/>
        </w:rPr>
        <w:t> </w:t>
      </w:r>
      <w:r w:rsidRPr="00FB18AB">
        <w:rPr>
          <w:rFonts w:ascii="Arial" w:hAnsi="Arial" w:cs="Arial"/>
          <w:b/>
          <w:sz w:val="18"/>
          <w:szCs w:val="18"/>
        </w:rPr>
        <w:t>000</w:t>
      </w:r>
      <w:r w:rsidR="009376D0">
        <w:rPr>
          <w:rFonts w:ascii="Arial" w:hAnsi="Arial" w:cs="Arial"/>
          <w:b/>
          <w:sz w:val="18"/>
          <w:szCs w:val="18"/>
        </w:rPr>
        <w:t>,</w:t>
      </w:r>
      <w:r w:rsidRPr="00FB18AB">
        <w:rPr>
          <w:rFonts w:ascii="Arial" w:hAnsi="Arial" w:cs="Arial"/>
          <w:b/>
          <w:sz w:val="18"/>
          <w:szCs w:val="18"/>
        </w:rPr>
        <w:t xml:space="preserve">  </w:t>
      </w:r>
      <w:r w:rsidRPr="00FB18AB">
        <w:rPr>
          <w:rFonts w:ascii="Arial" w:hAnsi="Arial" w:cs="Arial"/>
          <w:sz w:val="18"/>
          <w:szCs w:val="18"/>
        </w:rPr>
        <w:t>при  сечении рельефа</w:t>
      </w:r>
      <w:r w:rsidRPr="00FB18AB">
        <w:rPr>
          <w:rFonts w:ascii="Arial" w:hAnsi="Arial" w:cs="Arial"/>
          <w:b/>
          <w:sz w:val="18"/>
          <w:szCs w:val="18"/>
        </w:rPr>
        <w:t xml:space="preserve"> Н</w:t>
      </w:r>
      <w:r w:rsidR="00FB18AB">
        <w:rPr>
          <w:rFonts w:ascii="Arial" w:hAnsi="Arial" w:cs="Arial"/>
          <w:b/>
          <w:sz w:val="18"/>
          <w:szCs w:val="18"/>
        </w:rPr>
        <w:t xml:space="preserve"> </w:t>
      </w:r>
      <w:r w:rsidRPr="00FB18AB">
        <w:rPr>
          <w:rFonts w:ascii="Arial" w:hAnsi="Arial" w:cs="Arial"/>
          <w:b/>
          <w:sz w:val="18"/>
          <w:szCs w:val="18"/>
        </w:rPr>
        <w:t>-</w:t>
      </w:r>
      <w:r w:rsidR="00FB18AB">
        <w:rPr>
          <w:rFonts w:ascii="Arial" w:hAnsi="Arial" w:cs="Arial"/>
          <w:b/>
          <w:sz w:val="18"/>
          <w:szCs w:val="18"/>
        </w:rPr>
        <w:t xml:space="preserve"> </w:t>
      </w:r>
      <w:r w:rsidRPr="00FB18AB">
        <w:rPr>
          <w:rFonts w:ascii="Arial" w:hAnsi="Arial" w:cs="Arial"/>
          <w:b/>
          <w:sz w:val="18"/>
          <w:szCs w:val="18"/>
        </w:rPr>
        <w:t>5 м</w:t>
      </w:r>
    </w:p>
    <w:p w:rsidR="00C262E7" w:rsidRDefault="00C262E7" w:rsidP="0024045B">
      <w:pPr>
        <w:pStyle w:val="a9"/>
        <w:ind w:firstLine="0"/>
        <w:rPr>
          <w:rFonts w:ascii="Arial" w:hAnsi="Arial" w:cs="Arial"/>
          <w:b/>
          <w:sz w:val="18"/>
          <w:szCs w:val="18"/>
        </w:rPr>
      </w:pPr>
    </w:p>
    <w:p w:rsidR="00C262E7" w:rsidRDefault="00C262E7" w:rsidP="0024045B">
      <w:pPr>
        <w:pStyle w:val="a9"/>
        <w:ind w:firstLine="0"/>
        <w:rPr>
          <w:rFonts w:ascii="Arial" w:hAnsi="Arial" w:cs="Arial"/>
          <w:b/>
          <w:sz w:val="18"/>
          <w:szCs w:val="18"/>
        </w:rPr>
      </w:pPr>
      <w:r w:rsidRPr="00551589">
        <w:rPr>
          <w:rFonts w:cs="Arial"/>
          <w:b/>
          <w:sz w:val="18"/>
          <w:szCs w:val="18"/>
        </w:rPr>
        <w:t>Образец местности:</w:t>
      </w:r>
    </w:p>
    <w:p w:rsidR="00C262E7" w:rsidRDefault="00F32C51" w:rsidP="0024045B">
      <w:pPr>
        <w:pStyle w:val="a9"/>
        <w:ind w:firstLine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594995</wp:posOffset>
            </wp:positionH>
            <wp:positionV relativeFrom="paragraph">
              <wp:posOffset>309245</wp:posOffset>
            </wp:positionV>
            <wp:extent cx="1228090" cy="1130935"/>
            <wp:effectExtent l="38100" t="57150" r="105410" b="88265"/>
            <wp:wrapTight wrapText="bothSides">
              <wp:wrapPolygon edited="0">
                <wp:start x="-670" y="-1092"/>
                <wp:lineTo x="-670" y="23286"/>
                <wp:lineTo x="22784" y="23286"/>
                <wp:lineTo x="23119" y="23286"/>
                <wp:lineTo x="23454" y="22558"/>
                <wp:lineTo x="23454" y="-364"/>
                <wp:lineTo x="22784" y="-1092"/>
                <wp:lineTo x="-670" y="-1092"/>
              </wp:wrapPolygon>
            </wp:wrapTight>
            <wp:docPr id="10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11309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2047240</wp:posOffset>
            </wp:positionH>
            <wp:positionV relativeFrom="paragraph">
              <wp:posOffset>298450</wp:posOffset>
            </wp:positionV>
            <wp:extent cx="1221105" cy="1130935"/>
            <wp:effectExtent l="38100" t="57150" r="112395" b="88265"/>
            <wp:wrapTight wrapText="bothSides">
              <wp:wrapPolygon edited="0">
                <wp:start x="-674" y="-1092"/>
                <wp:lineTo x="-674" y="23286"/>
                <wp:lineTo x="22914" y="23286"/>
                <wp:lineTo x="23251" y="23286"/>
                <wp:lineTo x="23588" y="22558"/>
                <wp:lineTo x="23588" y="-364"/>
                <wp:lineTo x="22914" y="-1092"/>
                <wp:lineTo x="-674" y="-1092"/>
              </wp:wrapPolygon>
            </wp:wrapTight>
            <wp:docPr id="11" name="Рисунок 1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105" cy="11309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3477895</wp:posOffset>
            </wp:positionH>
            <wp:positionV relativeFrom="paragraph">
              <wp:posOffset>309245</wp:posOffset>
            </wp:positionV>
            <wp:extent cx="1226185" cy="1130935"/>
            <wp:effectExtent l="38100" t="57150" r="107315" b="88265"/>
            <wp:wrapTight wrapText="bothSides">
              <wp:wrapPolygon edited="0">
                <wp:start x="-671" y="-1092"/>
                <wp:lineTo x="-671" y="23286"/>
                <wp:lineTo x="22819" y="23286"/>
                <wp:lineTo x="23155" y="23286"/>
                <wp:lineTo x="23490" y="22558"/>
                <wp:lineTo x="23490" y="-364"/>
                <wp:lineTo x="22819" y="-1092"/>
                <wp:lineTo x="-671" y="-1092"/>
              </wp:wrapPolygon>
            </wp:wrapTight>
            <wp:docPr id="15" name="Рисунок 1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185" cy="11309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4908550</wp:posOffset>
            </wp:positionH>
            <wp:positionV relativeFrom="paragraph">
              <wp:posOffset>309245</wp:posOffset>
            </wp:positionV>
            <wp:extent cx="1131570" cy="1136650"/>
            <wp:effectExtent l="38100" t="57150" r="106680" b="101600"/>
            <wp:wrapTight wrapText="bothSides">
              <wp:wrapPolygon edited="0">
                <wp:start x="-727" y="-1086"/>
                <wp:lineTo x="-727" y="23531"/>
                <wp:lineTo x="22909" y="23531"/>
                <wp:lineTo x="23636" y="22445"/>
                <wp:lineTo x="23636" y="-362"/>
                <wp:lineTo x="22909" y="-1086"/>
                <wp:lineTo x="-727" y="-1086"/>
              </wp:wrapPolygon>
            </wp:wrapTight>
            <wp:docPr id="13" name="Рисунок 1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1136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32339" w:rsidRPr="00C262E7" w:rsidRDefault="00E32339" w:rsidP="00C262E7">
      <w:pPr>
        <w:pStyle w:val="a9"/>
        <w:rPr>
          <w:rFonts w:ascii="Arial" w:hAnsi="Arial" w:cs="Arial"/>
          <w:sz w:val="18"/>
          <w:szCs w:val="18"/>
        </w:rPr>
      </w:pPr>
      <w:r w:rsidRPr="00FB18AB">
        <w:rPr>
          <w:rFonts w:ascii="Arial" w:hAnsi="Arial" w:cs="Arial"/>
          <w:sz w:val="18"/>
          <w:szCs w:val="18"/>
        </w:rPr>
        <w:t>При изготовлении тиража будет</w:t>
      </w:r>
      <w:r w:rsidR="009E1A68">
        <w:rPr>
          <w:rFonts w:ascii="Arial" w:hAnsi="Arial" w:cs="Arial"/>
          <w:sz w:val="18"/>
          <w:szCs w:val="18"/>
        </w:rPr>
        <w:t xml:space="preserve"> использоваться цветная струйная</w:t>
      </w:r>
      <w:r w:rsidRPr="00FB18AB">
        <w:rPr>
          <w:rFonts w:ascii="Arial" w:hAnsi="Arial" w:cs="Arial"/>
          <w:sz w:val="18"/>
          <w:szCs w:val="18"/>
        </w:rPr>
        <w:t xml:space="preserve"> печать.  </w:t>
      </w:r>
    </w:p>
    <w:p w:rsidR="0024045B" w:rsidRPr="005D4BB1" w:rsidRDefault="0024045B" w:rsidP="0024045B">
      <w:pPr>
        <w:pStyle w:val="a9"/>
        <w:ind w:firstLine="0"/>
        <w:rPr>
          <w:rFonts w:ascii="Arial" w:hAnsi="Arial" w:cs="Arial"/>
          <w:sz w:val="18"/>
          <w:szCs w:val="18"/>
          <w:highlight w:val="yellow"/>
        </w:rPr>
      </w:pPr>
      <w:r w:rsidRPr="005D4BB1">
        <w:rPr>
          <w:rFonts w:ascii="Arial" w:hAnsi="Arial" w:cs="Arial"/>
          <w:sz w:val="18"/>
          <w:szCs w:val="18"/>
          <w:highlight w:val="yellow"/>
        </w:rPr>
        <w:t xml:space="preserve">                                </w:t>
      </w:r>
    </w:p>
    <w:p w:rsidR="00E32339" w:rsidRPr="00FB18AB" w:rsidRDefault="00E32339" w:rsidP="00E32339">
      <w:pPr>
        <w:pStyle w:val="a9"/>
        <w:rPr>
          <w:rFonts w:ascii="Arial" w:hAnsi="Arial" w:cs="Arial"/>
          <w:b/>
          <w:sz w:val="18"/>
          <w:szCs w:val="18"/>
        </w:rPr>
      </w:pPr>
      <w:r w:rsidRPr="00FB18AB">
        <w:rPr>
          <w:rFonts w:ascii="Arial" w:hAnsi="Arial" w:cs="Arial"/>
          <w:b/>
          <w:sz w:val="18"/>
          <w:szCs w:val="18"/>
        </w:rPr>
        <w:t>3.3 Подготовка лыжней</w:t>
      </w:r>
    </w:p>
    <w:p w:rsidR="00316A8C" w:rsidRPr="00FB18AB" w:rsidRDefault="00E3371E" w:rsidP="00316A8C">
      <w:pPr>
        <w:pStyle w:val="a9"/>
        <w:ind w:firstLine="0"/>
        <w:rPr>
          <w:rFonts w:ascii="Arial" w:hAnsi="Arial" w:cs="Arial"/>
          <w:b/>
          <w:color w:val="000000"/>
          <w:sz w:val="18"/>
          <w:szCs w:val="18"/>
        </w:rPr>
      </w:pPr>
      <w:r w:rsidRPr="00FB18AB">
        <w:rPr>
          <w:rFonts w:ascii="Arial" w:hAnsi="Arial" w:cs="Arial"/>
          <w:color w:val="006600"/>
          <w:sz w:val="18"/>
          <w:szCs w:val="18"/>
        </w:rPr>
        <w:tab/>
      </w:r>
      <w:r w:rsidRPr="00FB18AB">
        <w:rPr>
          <w:rFonts w:ascii="Arial" w:hAnsi="Arial" w:cs="Arial"/>
          <w:color w:val="000000"/>
          <w:sz w:val="18"/>
          <w:szCs w:val="18"/>
        </w:rPr>
        <w:t>Об</w:t>
      </w:r>
      <w:r w:rsidR="00884083" w:rsidRPr="00FB18AB">
        <w:rPr>
          <w:rFonts w:ascii="Arial" w:hAnsi="Arial" w:cs="Arial"/>
          <w:color w:val="000000"/>
          <w:sz w:val="18"/>
          <w:szCs w:val="18"/>
        </w:rPr>
        <w:t xml:space="preserve">щая площадь района –  </w:t>
      </w:r>
      <w:r w:rsidR="0061249A" w:rsidRPr="00FB18AB">
        <w:rPr>
          <w:rFonts w:ascii="Arial" w:hAnsi="Arial" w:cs="Arial"/>
          <w:color w:val="000000"/>
          <w:sz w:val="18"/>
          <w:szCs w:val="18"/>
        </w:rPr>
        <w:t xml:space="preserve">около </w:t>
      </w:r>
      <w:r w:rsidR="00906D29">
        <w:rPr>
          <w:rFonts w:ascii="Arial" w:hAnsi="Arial" w:cs="Arial"/>
          <w:color w:val="000000"/>
          <w:sz w:val="18"/>
          <w:szCs w:val="18"/>
        </w:rPr>
        <w:t xml:space="preserve">5 </w:t>
      </w:r>
      <w:r w:rsidRPr="00FB18AB">
        <w:rPr>
          <w:rFonts w:ascii="Arial" w:hAnsi="Arial" w:cs="Arial"/>
          <w:color w:val="000000"/>
          <w:sz w:val="18"/>
          <w:szCs w:val="18"/>
        </w:rPr>
        <w:t xml:space="preserve">кв. км. </w:t>
      </w:r>
      <w:r w:rsidR="00316A8C" w:rsidRPr="00FB18AB">
        <w:rPr>
          <w:rFonts w:ascii="Arial" w:hAnsi="Arial" w:cs="Arial"/>
          <w:color w:val="000000"/>
          <w:sz w:val="18"/>
          <w:szCs w:val="18"/>
        </w:rPr>
        <w:t xml:space="preserve">Наибольшая плотность сетки лыжней – </w:t>
      </w:r>
      <w:r w:rsidR="00916A95" w:rsidRPr="00FB18AB">
        <w:rPr>
          <w:rFonts w:ascii="Arial" w:hAnsi="Arial" w:cs="Arial"/>
          <w:b/>
          <w:color w:val="000000"/>
          <w:sz w:val="18"/>
          <w:szCs w:val="18"/>
        </w:rPr>
        <w:t>25-30</w:t>
      </w:r>
      <w:r w:rsidR="00316A8C" w:rsidRPr="00FB18AB">
        <w:rPr>
          <w:rFonts w:ascii="Arial" w:hAnsi="Arial" w:cs="Arial"/>
          <w:b/>
          <w:color w:val="000000"/>
          <w:sz w:val="18"/>
          <w:szCs w:val="18"/>
        </w:rPr>
        <w:t xml:space="preserve"> км на 1 км кв.</w:t>
      </w:r>
    </w:p>
    <w:p w:rsidR="00E3371E" w:rsidRPr="00FB18AB" w:rsidRDefault="00E3371E" w:rsidP="00316A8C">
      <w:pPr>
        <w:pStyle w:val="a9"/>
        <w:ind w:firstLine="0"/>
        <w:rPr>
          <w:rFonts w:ascii="Arial" w:hAnsi="Arial" w:cs="Arial"/>
          <w:sz w:val="18"/>
          <w:szCs w:val="18"/>
        </w:rPr>
      </w:pPr>
      <w:r w:rsidRPr="00FB18AB">
        <w:rPr>
          <w:rFonts w:ascii="Arial" w:hAnsi="Arial" w:cs="Arial"/>
          <w:color w:val="000000"/>
          <w:sz w:val="18"/>
          <w:szCs w:val="18"/>
        </w:rPr>
        <w:tab/>
      </w:r>
      <w:r w:rsidRPr="00FB18AB">
        <w:rPr>
          <w:rFonts w:ascii="Arial" w:hAnsi="Arial" w:cs="Arial"/>
          <w:sz w:val="18"/>
          <w:szCs w:val="18"/>
        </w:rPr>
        <w:t>Соотношение лыжней:</w:t>
      </w:r>
    </w:p>
    <w:p w:rsidR="00E3371E" w:rsidRPr="00FB18AB" w:rsidRDefault="00D30724" w:rsidP="00316A8C">
      <w:pPr>
        <w:pStyle w:val="a9"/>
        <w:ind w:firstLine="0"/>
        <w:rPr>
          <w:rFonts w:ascii="Arial" w:hAnsi="Arial" w:cs="Arial"/>
          <w:b/>
          <w:sz w:val="18"/>
          <w:szCs w:val="18"/>
        </w:rPr>
      </w:pPr>
      <w:r w:rsidRPr="00FB18AB">
        <w:rPr>
          <w:rFonts w:ascii="Arial" w:hAnsi="Arial" w:cs="Arial"/>
          <w:sz w:val="18"/>
          <w:szCs w:val="18"/>
        </w:rPr>
        <w:tab/>
      </w:r>
      <w:r w:rsidRPr="00FB18AB">
        <w:rPr>
          <w:rFonts w:ascii="Arial" w:hAnsi="Arial" w:cs="Arial"/>
          <w:b/>
          <w:sz w:val="18"/>
          <w:szCs w:val="18"/>
        </w:rPr>
        <w:t>- скоростная – 8</w:t>
      </w:r>
      <w:r w:rsidR="00E3371E" w:rsidRPr="00FB18AB">
        <w:rPr>
          <w:rFonts w:ascii="Arial" w:hAnsi="Arial" w:cs="Arial"/>
          <w:b/>
          <w:sz w:val="18"/>
          <w:szCs w:val="18"/>
        </w:rPr>
        <w:t>%</w:t>
      </w:r>
    </w:p>
    <w:p w:rsidR="00E3371E" w:rsidRPr="00FB18AB" w:rsidRDefault="00D30724" w:rsidP="00316A8C">
      <w:pPr>
        <w:pStyle w:val="a9"/>
        <w:ind w:firstLine="0"/>
        <w:rPr>
          <w:rFonts w:ascii="Arial" w:hAnsi="Arial" w:cs="Arial"/>
          <w:b/>
          <w:sz w:val="18"/>
          <w:szCs w:val="18"/>
        </w:rPr>
      </w:pPr>
      <w:r w:rsidRPr="00FB18AB">
        <w:rPr>
          <w:rFonts w:ascii="Arial" w:hAnsi="Arial" w:cs="Arial"/>
          <w:b/>
          <w:sz w:val="18"/>
          <w:szCs w:val="18"/>
        </w:rPr>
        <w:tab/>
        <w:t>- быстрая – 87</w:t>
      </w:r>
      <w:r w:rsidR="00E3371E" w:rsidRPr="00FB18AB">
        <w:rPr>
          <w:rFonts w:ascii="Arial" w:hAnsi="Arial" w:cs="Arial"/>
          <w:b/>
          <w:sz w:val="18"/>
          <w:szCs w:val="18"/>
        </w:rPr>
        <w:t>%</w:t>
      </w:r>
    </w:p>
    <w:p w:rsidR="00E3371E" w:rsidRPr="00FB18AB" w:rsidRDefault="00AB4D52" w:rsidP="00316A8C">
      <w:pPr>
        <w:pStyle w:val="a9"/>
        <w:ind w:firstLine="0"/>
        <w:rPr>
          <w:rFonts w:ascii="Arial" w:hAnsi="Arial" w:cs="Arial"/>
          <w:b/>
          <w:sz w:val="18"/>
          <w:szCs w:val="18"/>
        </w:rPr>
      </w:pPr>
      <w:r w:rsidRPr="00FB18AB">
        <w:rPr>
          <w:rFonts w:ascii="Arial" w:hAnsi="Arial" w:cs="Arial"/>
          <w:b/>
          <w:sz w:val="18"/>
          <w:szCs w:val="18"/>
        </w:rPr>
        <w:tab/>
        <w:t>- медленная – 5</w:t>
      </w:r>
      <w:r w:rsidR="00E3371E" w:rsidRPr="00FB18AB">
        <w:rPr>
          <w:rFonts w:ascii="Arial" w:hAnsi="Arial" w:cs="Arial"/>
          <w:b/>
          <w:sz w:val="18"/>
          <w:szCs w:val="18"/>
        </w:rPr>
        <w:t>%</w:t>
      </w:r>
    </w:p>
    <w:p w:rsidR="00E3371E" w:rsidRPr="00FB18AB" w:rsidRDefault="00E3371E" w:rsidP="00E32339">
      <w:pPr>
        <w:pStyle w:val="a9"/>
        <w:rPr>
          <w:rFonts w:ascii="Arial" w:hAnsi="Arial" w:cs="Arial"/>
          <w:color w:val="006600"/>
          <w:sz w:val="18"/>
          <w:szCs w:val="18"/>
        </w:rPr>
      </w:pPr>
      <w:r w:rsidRPr="00FB18AB">
        <w:rPr>
          <w:rFonts w:ascii="Arial" w:hAnsi="Arial" w:cs="Arial"/>
          <w:sz w:val="18"/>
          <w:szCs w:val="18"/>
        </w:rPr>
        <w:t>Лыжни приготовлены снегоходом «Буран».</w:t>
      </w:r>
      <w:r w:rsidR="00884083" w:rsidRPr="00FB18AB">
        <w:rPr>
          <w:rFonts w:ascii="Arial" w:hAnsi="Arial" w:cs="Arial"/>
          <w:sz w:val="18"/>
          <w:szCs w:val="18"/>
        </w:rPr>
        <w:t xml:space="preserve"> Так же, в районе соревнований проходит </w:t>
      </w:r>
      <w:r w:rsidR="00906D29">
        <w:rPr>
          <w:rFonts w:ascii="Arial" w:hAnsi="Arial" w:cs="Arial"/>
          <w:sz w:val="18"/>
          <w:szCs w:val="18"/>
        </w:rPr>
        <w:t>лыжная трасса.</w:t>
      </w:r>
    </w:p>
    <w:p w:rsidR="00316A8C" w:rsidRPr="005D4BB1" w:rsidRDefault="00316A8C" w:rsidP="00F0341F">
      <w:pPr>
        <w:pStyle w:val="a9"/>
        <w:ind w:firstLine="0"/>
        <w:jc w:val="center"/>
        <w:rPr>
          <w:rFonts w:ascii="Arial" w:hAnsi="Arial" w:cs="Arial"/>
          <w:sz w:val="18"/>
          <w:szCs w:val="18"/>
          <w:highlight w:val="yellow"/>
        </w:rPr>
      </w:pPr>
    </w:p>
    <w:p w:rsidR="0061249A" w:rsidRPr="00906D29" w:rsidRDefault="00316A8C" w:rsidP="00316A8C">
      <w:pPr>
        <w:pStyle w:val="a9"/>
        <w:ind w:firstLine="0"/>
        <w:jc w:val="left"/>
        <w:rPr>
          <w:rFonts w:ascii="Arial" w:hAnsi="Arial" w:cs="Arial"/>
          <w:color w:val="000000"/>
          <w:sz w:val="18"/>
          <w:szCs w:val="18"/>
        </w:rPr>
      </w:pPr>
      <w:r w:rsidRPr="00906D29">
        <w:rPr>
          <w:rFonts w:ascii="Arial" w:hAnsi="Arial" w:cs="Arial"/>
          <w:color w:val="000000"/>
          <w:sz w:val="18"/>
          <w:szCs w:val="18"/>
        </w:rPr>
        <w:t xml:space="preserve">На данный момент в </w:t>
      </w:r>
      <w:r w:rsidR="00906D29">
        <w:rPr>
          <w:rFonts w:ascii="Arial" w:hAnsi="Arial" w:cs="Arial"/>
          <w:color w:val="000000"/>
          <w:sz w:val="18"/>
          <w:szCs w:val="18"/>
        </w:rPr>
        <w:t>Горно-Алтайске</w:t>
      </w:r>
      <w:r w:rsidR="0061249A" w:rsidRPr="00906D29">
        <w:rPr>
          <w:rFonts w:ascii="Arial" w:hAnsi="Arial" w:cs="Arial"/>
          <w:color w:val="000000"/>
          <w:sz w:val="18"/>
          <w:szCs w:val="18"/>
        </w:rPr>
        <w:t xml:space="preserve"> снега </w:t>
      </w:r>
      <w:r w:rsidR="00906D29">
        <w:rPr>
          <w:rFonts w:ascii="Arial" w:hAnsi="Arial" w:cs="Arial"/>
          <w:color w:val="000000"/>
          <w:sz w:val="18"/>
          <w:szCs w:val="18"/>
        </w:rPr>
        <w:t>более</w:t>
      </w:r>
      <w:r w:rsidR="0061249A" w:rsidRPr="00906D29">
        <w:rPr>
          <w:rFonts w:ascii="Arial" w:hAnsi="Arial" w:cs="Arial"/>
          <w:color w:val="000000"/>
          <w:sz w:val="18"/>
          <w:szCs w:val="18"/>
        </w:rPr>
        <w:t xml:space="preserve"> </w:t>
      </w:r>
      <w:r w:rsidR="00906D29">
        <w:rPr>
          <w:rFonts w:ascii="Arial" w:hAnsi="Arial" w:cs="Arial"/>
          <w:color w:val="000000"/>
          <w:sz w:val="18"/>
          <w:szCs w:val="18"/>
        </w:rPr>
        <w:t>6</w:t>
      </w:r>
      <w:r w:rsidR="0061249A" w:rsidRPr="00906D29">
        <w:rPr>
          <w:rFonts w:ascii="Arial" w:hAnsi="Arial" w:cs="Arial"/>
          <w:color w:val="000000"/>
          <w:sz w:val="18"/>
          <w:szCs w:val="18"/>
        </w:rPr>
        <w:t>0 см.</w:t>
      </w:r>
      <w:r w:rsidRPr="00906D29">
        <w:rPr>
          <w:rFonts w:ascii="Arial" w:hAnsi="Arial" w:cs="Arial"/>
          <w:color w:val="000000"/>
          <w:sz w:val="18"/>
          <w:szCs w:val="18"/>
        </w:rPr>
        <w:t xml:space="preserve">  </w:t>
      </w:r>
    </w:p>
    <w:p w:rsidR="004C1749" w:rsidRDefault="00F766B1" w:rsidP="004C1749">
      <w:pPr>
        <w:pStyle w:val="a9"/>
        <w:ind w:firstLine="0"/>
        <w:jc w:val="left"/>
        <w:rPr>
          <w:rFonts w:ascii="Arial" w:hAnsi="Arial" w:cs="Arial"/>
          <w:sz w:val="12"/>
          <w:szCs w:val="18"/>
        </w:rPr>
      </w:pPr>
      <w:r w:rsidRPr="00906D29">
        <w:rPr>
          <w:rFonts w:ascii="Arial" w:hAnsi="Arial" w:cs="Arial"/>
          <w:sz w:val="18"/>
          <w:szCs w:val="18"/>
        </w:rPr>
        <w:t>В</w:t>
      </w:r>
      <w:r w:rsidR="00316A8C" w:rsidRPr="00906D29">
        <w:rPr>
          <w:rFonts w:ascii="Arial" w:hAnsi="Arial" w:cs="Arial"/>
          <w:sz w:val="18"/>
          <w:szCs w:val="18"/>
        </w:rPr>
        <w:t xml:space="preserve"> этот период времени </w:t>
      </w:r>
      <w:r w:rsidR="0061249A" w:rsidRPr="00906D29">
        <w:rPr>
          <w:rFonts w:ascii="Arial" w:hAnsi="Arial" w:cs="Arial"/>
          <w:sz w:val="18"/>
          <w:szCs w:val="18"/>
        </w:rPr>
        <w:t xml:space="preserve">(третья декада января) погода в </w:t>
      </w:r>
      <w:r w:rsidR="00906D29">
        <w:rPr>
          <w:rFonts w:ascii="Arial" w:hAnsi="Arial" w:cs="Arial"/>
          <w:sz w:val="18"/>
          <w:szCs w:val="18"/>
        </w:rPr>
        <w:t>Горно-Алтайске</w:t>
      </w:r>
      <w:r w:rsidR="0061249A" w:rsidRPr="00906D29">
        <w:rPr>
          <w:rFonts w:ascii="Arial" w:hAnsi="Arial" w:cs="Arial"/>
          <w:sz w:val="18"/>
          <w:szCs w:val="18"/>
        </w:rPr>
        <w:t xml:space="preserve"> </w:t>
      </w:r>
      <w:r w:rsidR="00AA65ED" w:rsidRPr="00906D29">
        <w:rPr>
          <w:rFonts w:ascii="Arial" w:hAnsi="Arial" w:cs="Arial"/>
          <w:sz w:val="18"/>
          <w:szCs w:val="18"/>
        </w:rPr>
        <w:t xml:space="preserve">обычно </w:t>
      </w:r>
      <w:r w:rsidR="00906D29">
        <w:rPr>
          <w:rFonts w:ascii="Arial" w:hAnsi="Arial" w:cs="Arial"/>
          <w:sz w:val="18"/>
          <w:szCs w:val="18"/>
        </w:rPr>
        <w:t>умеренно морозная, хотя бывают и сильные морозы, слабеющие в середине дня при солнечной погоде.</w:t>
      </w:r>
    </w:p>
    <w:p w:rsidR="004C1749" w:rsidRPr="004C1749" w:rsidRDefault="004C1749" w:rsidP="004C1749">
      <w:pPr>
        <w:pStyle w:val="a9"/>
        <w:ind w:firstLine="0"/>
        <w:jc w:val="left"/>
        <w:rPr>
          <w:rFonts w:ascii="Arial" w:hAnsi="Arial" w:cs="Arial"/>
          <w:sz w:val="12"/>
          <w:szCs w:val="18"/>
        </w:rPr>
      </w:pPr>
    </w:p>
    <w:p w:rsidR="00DC40E0" w:rsidRPr="004C1749" w:rsidRDefault="00DC40E0" w:rsidP="004C1749">
      <w:pPr>
        <w:pStyle w:val="a9"/>
        <w:numPr>
          <w:ilvl w:val="0"/>
          <w:numId w:val="2"/>
        </w:numPr>
        <w:spacing w:after="80"/>
        <w:rPr>
          <w:rFonts w:ascii="Arial" w:hAnsi="Arial" w:cs="Arial"/>
          <w:b/>
          <w:sz w:val="18"/>
          <w:szCs w:val="18"/>
        </w:rPr>
      </w:pPr>
      <w:r w:rsidRPr="004C1749">
        <w:rPr>
          <w:rFonts w:ascii="Arial" w:hAnsi="Arial" w:cs="Arial"/>
          <w:b/>
          <w:sz w:val="18"/>
          <w:szCs w:val="18"/>
        </w:rPr>
        <w:t>Условия подведения итогов</w:t>
      </w:r>
    </w:p>
    <w:p w:rsidR="00564E2B" w:rsidRPr="00A26C22" w:rsidRDefault="00F11B6A" w:rsidP="00A25247">
      <w:pPr>
        <w:ind w:firstLine="72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Согласно </w:t>
      </w:r>
      <w:r w:rsidR="00564E2B" w:rsidRPr="00A26C22">
        <w:rPr>
          <w:color w:val="000000"/>
          <w:sz w:val="18"/>
          <w:szCs w:val="18"/>
        </w:rPr>
        <w:t xml:space="preserve">положению </w:t>
      </w:r>
      <w:proofErr w:type="gramStart"/>
      <w:r w:rsidR="00564E2B" w:rsidRPr="00A26C22">
        <w:rPr>
          <w:color w:val="000000"/>
          <w:sz w:val="18"/>
          <w:szCs w:val="18"/>
        </w:rPr>
        <w:t>о</w:t>
      </w:r>
      <w:proofErr w:type="gramEnd"/>
      <w:r w:rsidR="00564E2B" w:rsidRPr="00A26C22">
        <w:rPr>
          <w:color w:val="000000"/>
          <w:sz w:val="18"/>
          <w:szCs w:val="18"/>
        </w:rPr>
        <w:t xml:space="preserve"> </w:t>
      </w:r>
      <w:proofErr w:type="gramStart"/>
      <w:r w:rsidR="00564E2B" w:rsidRPr="00A26C22">
        <w:rPr>
          <w:color w:val="000000"/>
          <w:sz w:val="18"/>
          <w:szCs w:val="18"/>
        </w:rPr>
        <w:t>межрегиональных</w:t>
      </w:r>
      <w:proofErr w:type="gramEnd"/>
      <w:r w:rsidR="00564E2B" w:rsidRPr="00A26C22">
        <w:rPr>
          <w:color w:val="000000"/>
          <w:sz w:val="18"/>
          <w:szCs w:val="18"/>
        </w:rPr>
        <w:t xml:space="preserve"> и всероссийских официальных спортивных соревнований по СП</w:t>
      </w:r>
      <w:r w:rsidR="009376D0">
        <w:rPr>
          <w:color w:val="000000"/>
          <w:sz w:val="18"/>
          <w:szCs w:val="18"/>
        </w:rPr>
        <w:t>ОРТИВНОМУ ОРИЕНТИРОВАНИЮ на 2020</w:t>
      </w:r>
      <w:r w:rsidR="00564E2B" w:rsidRPr="00A26C22">
        <w:rPr>
          <w:color w:val="000000"/>
          <w:sz w:val="18"/>
          <w:szCs w:val="18"/>
        </w:rPr>
        <w:t xml:space="preserve"> год (номер-код вида спорта: 0830005511Я) – командная борьба и подведение итогов </w:t>
      </w:r>
      <w:r w:rsidR="00564E2B" w:rsidRPr="00A26C22">
        <w:rPr>
          <w:color w:val="FF0000"/>
          <w:sz w:val="18"/>
          <w:szCs w:val="18"/>
        </w:rPr>
        <w:t>(ЧиП СФО)</w:t>
      </w:r>
      <w:r w:rsidR="00564E2B" w:rsidRPr="00A26C22">
        <w:rPr>
          <w:color w:val="000000"/>
          <w:sz w:val="18"/>
          <w:szCs w:val="18"/>
        </w:rPr>
        <w:t xml:space="preserve"> – будет определяться по группам: МЖ до 15, 18 и МЖ Э</w:t>
      </w:r>
    </w:p>
    <w:p w:rsidR="00DC40E0" w:rsidRPr="004C1749" w:rsidRDefault="00DC40E0">
      <w:pPr>
        <w:jc w:val="both"/>
        <w:rPr>
          <w:sz w:val="12"/>
        </w:rPr>
      </w:pPr>
      <w:r>
        <w:tab/>
      </w:r>
    </w:p>
    <w:p w:rsidR="00DC40E0" w:rsidRPr="009F5391" w:rsidRDefault="00DC40E0">
      <w:pPr>
        <w:pStyle w:val="a9"/>
        <w:numPr>
          <w:ilvl w:val="1"/>
          <w:numId w:val="2"/>
        </w:numPr>
        <w:spacing w:after="80"/>
        <w:rPr>
          <w:rFonts w:ascii="Arial" w:hAnsi="Arial" w:cs="Arial"/>
          <w:b/>
          <w:color w:val="000000"/>
          <w:sz w:val="18"/>
          <w:szCs w:val="18"/>
        </w:rPr>
      </w:pPr>
      <w:r w:rsidRPr="009F5391">
        <w:rPr>
          <w:rFonts w:ascii="Arial" w:hAnsi="Arial" w:cs="Arial"/>
          <w:b/>
          <w:color w:val="000000"/>
          <w:sz w:val="18"/>
          <w:szCs w:val="18"/>
        </w:rPr>
        <w:t xml:space="preserve">Награждение победителей и призеров </w:t>
      </w:r>
      <w:r w:rsidRPr="009F5391">
        <w:rPr>
          <w:rFonts w:ascii="Arial" w:hAnsi="Arial" w:cs="Arial"/>
          <w:b/>
          <w:color w:val="FF0000"/>
          <w:sz w:val="18"/>
          <w:szCs w:val="18"/>
        </w:rPr>
        <w:t>ЧиП СФО</w:t>
      </w:r>
    </w:p>
    <w:p w:rsidR="00DC40E0" w:rsidRPr="009F5391" w:rsidRDefault="00DC40E0">
      <w:pPr>
        <w:ind w:firstLine="720"/>
        <w:jc w:val="both"/>
        <w:rPr>
          <w:color w:val="000000"/>
          <w:sz w:val="18"/>
          <w:szCs w:val="18"/>
        </w:rPr>
      </w:pPr>
      <w:r w:rsidRPr="009F5391">
        <w:rPr>
          <w:color w:val="000000"/>
          <w:sz w:val="18"/>
          <w:szCs w:val="18"/>
        </w:rPr>
        <w:t xml:space="preserve">1. Участники, занявшие призовые места (1, 2, 3) в личных видах программы </w:t>
      </w:r>
      <w:r w:rsidRPr="009F5391">
        <w:rPr>
          <w:b/>
          <w:color w:val="FF0000"/>
          <w:sz w:val="18"/>
          <w:szCs w:val="18"/>
        </w:rPr>
        <w:t>Чемпионата и Первенства  Федерального округа</w:t>
      </w:r>
      <w:r w:rsidRPr="009F5391">
        <w:rPr>
          <w:color w:val="000000"/>
          <w:sz w:val="18"/>
          <w:szCs w:val="18"/>
        </w:rPr>
        <w:t>, в том числе участники эстафетных команд, награждаются медалями и дипломами.</w:t>
      </w:r>
    </w:p>
    <w:p w:rsidR="00DC40E0" w:rsidRPr="009F5391" w:rsidRDefault="00DC40E0">
      <w:pPr>
        <w:jc w:val="both"/>
        <w:rPr>
          <w:color w:val="000000"/>
          <w:sz w:val="18"/>
          <w:szCs w:val="18"/>
        </w:rPr>
      </w:pPr>
      <w:r w:rsidRPr="009F5391">
        <w:rPr>
          <w:color w:val="000000"/>
          <w:sz w:val="18"/>
          <w:szCs w:val="18"/>
        </w:rPr>
        <w:tab/>
        <w:t>2. Спортивные сборные команды субъекта Российской Федерации, занявшие призовые места (1, 2, 3) по итогам командного зачета награждаются дипломами и кубками.</w:t>
      </w:r>
    </w:p>
    <w:p w:rsidR="00DC40E0" w:rsidRPr="00346DE3" w:rsidRDefault="00DC40E0">
      <w:pPr>
        <w:jc w:val="both"/>
        <w:rPr>
          <w:sz w:val="18"/>
          <w:szCs w:val="18"/>
        </w:rPr>
      </w:pPr>
      <w:r w:rsidRPr="0031333E">
        <w:rPr>
          <w:sz w:val="18"/>
          <w:szCs w:val="18"/>
        </w:rPr>
        <w:t>.</w:t>
      </w:r>
      <w:r w:rsidRPr="0031333E">
        <w:rPr>
          <w:sz w:val="18"/>
          <w:szCs w:val="18"/>
        </w:rPr>
        <w:tab/>
        <w:t>3. Организаторы соревнований вправе не обеспечивать призовым фондом и наградной атрибутикой спортсменов, не вышедших на награждение во время официальной церемонии.</w:t>
      </w:r>
    </w:p>
    <w:p w:rsidR="00292696" w:rsidRPr="00346DE3" w:rsidRDefault="00292696">
      <w:pPr>
        <w:jc w:val="both"/>
        <w:rPr>
          <w:sz w:val="18"/>
          <w:szCs w:val="18"/>
        </w:rPr>
      </w:pPr>
    </w:p>
    <w:p w:rsidR="00292696" w:rsidRPr="00346DE3" w:rsidRDefault="00292696">
      <w:pPr>
        <w:jc w:val="both"/>
        <w:rPr>
          <w:sz w:val="18"/>
          <w:szCs w:val="18"/>
        </w:rPr>
      </w:pPr>
    </w:p>
    <w:p w:rsidR="00292696" w:rsidRPr="00346DE3" w:rsidRDefault="00292696">
      <w:pPr>
        <w:jc w:val="both"/>
        <w:rPr>
          <w:sz w:val="18"/>
          <w:szCs w:val="18"/>
        </w:rPr>
      </w:pPr>
    </w:p>
    <w:p w:rsidR="00292696" w:rsidRDefault="00292696">
      <w:pPr>
        <w:jc w:val="both"/>
        <w:rPr>
          <w:sz w:val="18"/>
          <w:szCs w:val="18"/>
        </w:rPr>
      </w:pPr>
    </w:p>
    <w:p w:rsidR="00A76BA7" w:rsidRDefault="00A76BA7">
      <w:pPr>
        <w:jc w:val="both"/>
        <w:rPr>
          <w:sz w:val="18"/>
          <w:szCs w:val="18"/>
        </w:rPr>
      </w:pPr>
    </w:p>
    <w:p w:rsidR="00A76BA7" w:rsidRDefault="00A76BA7">
      <w:pPr>
        <w:jc w:val="both"/>
        <w:rPr>
          <w:sz w:val="18"/>
          <w:szCs w:val="18"/>
        </w:rPr>
      </w:pPr>
    </w:p>
    <w:p w:rsidR="00A76BA7" w:rsidRPr="00346DE3" w:rsidRDefault="00A76BA7">
      <w:pPr>
        <w:jc w:val="both"/>
        <w:rPr>
          <w:sz w:val="18"/>
          <w:szCs w:val="18"/>
        </w:rPr>
      </w:pPr>
    </w:p>
    <w:p w:rsidR="00292696" w:rsidRPr="00346DE3" w:rsidRDefault="00292696">
      <w:pPr>
        <w:jc w:val="both"/>
        <w:rPr>
          <w:sz w:val="18"/>
          <w:szCs w:val="18"/>
        </w:rPr>
      </w:pPr>
    </w:p>
    <w:p w:rsidR="00292696" w:rsidRPr="00346DE3" w:rsidRDefault="00292696">
      <w:pPr>
        <w:jc w:val="both"/>
        <w:rPr>
          <w:sz w:val="18"/>
          <w:szCs w:val="18"/>
        </w:rPr>
      </w:pPr>
    </w:p>
    <w:p w:rsidR="00292696" w:rsidRPr="00346DE3" w:rsidRDefault="00292696">
      <w:pPr>
        <w:jc w:val="both"/>
        <w:rPr>
          <w:sz w:val="18"/>
          <w:szCs w:val="18"/>
        </w:rPr>
      </w:pPr>
    </w:p>
    <w:p w:rsidR="00DC40E0" w:rsidRDefault="00DC40E0" w:rsidP="009F5391">
      <w:pPr>
        <w:pStyle w:val="a9"/>
        <w:numPr>
          <w:ilvl w:val="0"/>
          <w:numId w:val="2"/>
        </w:numPr>
        <w:spacing w:after="80"/>
        <w:jc w:val="left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lastRenderedPageBreak/>
        <w:t>Условия финансирования</w:t>
      </w:r>
    </w:p>
    <w:p w:rsidR="00DC40E0" w:rsidRPr="009F5391" w:rsidRDefault="00DC40E0" w:rsidP="009F5391">
      <w:pPr>
        <w:ind w:left="720"/>
        <w:rPr>
          <w:rFonts w:cs="Arial"/>
          <w:b/>
          <w:color w:val="FF0000"/>
          <w:sz w:val="18"/>
          <w:szCs w:val="18"/>
        </w:rPr>
      </w:pPr>
      <w:r>
        <w:rPr>
          <w:rFonts w:cs="Arial"/>
          <w:sz w:val="18"/>
          <w:szCs w:val="18"/>
        </w:rPr>
        <w:t xml:space="preserve">1. Финансирование, связанное с организационными расходами по </w:t>
      </w:r>
      <w:r w:rsidRPr="009F5391">
        <w:rPr>
          <w:rFonts w:cs="Arial"/>
          <w:sz w:val="18"/>
          <w:szCs w:val="18"/>
        </w:rPr>
        <w:t>подготовке и проведению</w:t>
      </w:r>
      <w:r w:rsidRPr="009F5391">
        <w:rPr>
          <w:rFonts w:cs="Arial"/>
          <w:b/>
          <w:sz w:val="18"/>
          <w:szCs w:val="18"/>
        </w:rPr>
        <w:t xml:space="preserve"> </w:t>
      </w:r>
      <w:r w:rsidRPr="009F5391">
        <w:rPr>
          <w:rFonts w:cs="Arial"/>
          <w:b/>
          <w:color w:val="FF0000"/>
          <w:sz w:val="18"/>
          <w:szCs w:val="18"/>
        </w:rPr>
        <w:t xml:space="preserve">Чемпионата  и </w:t>
      </w:r>
    </w:p>
    <w:p w:rsidR="00DC40E0" w:rsidRDefault="00DC40E0" w:rsidP="009F5391">
      <w:pPr>
        <w:rPr>
          <w:rFonts w:cs="Arial"/>
          <w:sz w:val="18"/>
          <w:szCs w:val="18"/>
        </w:rPr>
      </w:pPr>
      <w:r w:rsidRPr="009F5391">
        <w:rPr>
          <w:rFonts w:cs="Arial"/>
          <w:b/>
          <w:color w:val="FF0000"/>
          <w:sz w:val="18"/>
          <w:szCs w:val="18"/>
        </w:rPr>
        <w:t>Первенства Федерального</w:t>
      </w:r>
      <w:r>
        <w:rPr>
          <w:rFonts w:cs="Arial"/>
          <w:sz w:val="18"/>
          <w:szCs w:val="18"/>
        </w:rPr>
        <w:t xml:space="preserve"> округа, обеспечиваются за счет бюджетов субъектов Российской Федерации, бюджетов муниципальных образований, внебюджетных сре</w:t>
      </w:r>
      <w:proofErr w:type="gramStart"/>
      <w:r>
        <w:rPr>
          <w:rFonts w:cs="Arial"/>
          <w:sz w:val="18"/>
          <w:szCs w:val="18"/>
        </w:rPr>
        <w:t xml:space="preserve">дств </w:t>
      </w:r>
      <w:r w:rsidR="0031333E"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>др</w:t>
      </w:r>
      <w:proofErr w:type="gramEnd"/>
      <w:r>
        <w:rPr>
          <w:rFonts w:cs="Arial"/>
          <w:sz w:val="18"/>
          <w:szCs w:val="18"/>
        </w:rPr>
        <w:t>угих участвующих организаций, заявочных взносов.</w:t>
      </w:r>
    </w:p>
    <w:p w:rsidR="00DC40E0" w:rsidRPr="009F5391" w:rsidRDefault="009F5391" w:rsidP="009F5391">
      <w:pPr>
        <w:pStyle w:val="a9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2.</w:t>
      </w:r>
      <w:r w:rsidR="00DC40E0">
        <w:rPr>
          <w:rFonts w:ascii="Arial" w:hAnsi="Arial" w:cs="Arial"/>
          <w:sz w:val="18"/>
          <w:szCs w:val="18"/>
        </w:rPr>
        <w:t>Расходы по командированию (проезд, питание, размещение) и стра</w:t>
      </w:r>
      <w:r>
        <w:rPr>
          <w:rFonts w:ascii="Arial" w:hAnsi="Arial" w:cs="Arial"/>
          <w:sz w:val="18"/>
          <w:szCs w:val="18"/>
        </w:rPr>
        <w:t xml:space="preserve">хованию участников соревнований </w:t>
      </w:r>
      <w:r w:rsidR="00DC40E0" w:rsidRPr="009F5391">
        <w:rPr>
          <w:rFonts w:ascii="Arial" w:hAnsi="Arial" w:cs="Arial"/>
          <w:sz w:val="18"/>
          <w:szCs w:val="18"/>
        </w:rPr>
        <w:t>(спортсменов, тренеров, представителей и спортивных судей) обеспечивают командирующие их организации.</w:t>
      </w:r>
    </w:p>
    <w:p w:rsidR="00DC40E0" w:rsidRPr="004C1749" w:rsidRDefault="00DC40E0" w:rsidP="009F5391">
      <w:pPr>
        <w:pStyle w:val="a9"/>
        <w:ind w:left="720" w:firstLine="0"/>
        <w:jc w:val="left"/>
        <w:rPr>
          <w:rFonts w:ascii="Arial" w:hAnsi="Arial" w:cs="Arial"/>
          <w:b/>
          <w:sz w:val="12"/>
          <w:szCs w:val="18"/>
        </w:rPr>
      </w:pPr>
    </w:p>
    <w:p w:rsidR="00DC40E0" w:rsidRDefault="00DC40E0" w:rsidP="009F5391">
      <w:pPr>
        <w:pStyle w:val="a9"/>
        <w:numPr>
          <w:ilvl w:val="0"/>
          <w:numId w:val="2"/>
        </w:numPr>
        <w:jc w:val="left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Транспорт </w:t>
      </w:r>
    </w:p>
    <w:p w:rsidR="00F60157" w:rsidRPr="00447C8A" w:rsidRDefault="00A26C22" w:rsidP="004C33A7">
      <w:pPr>
        <w:pStyle w:val="a9"/>
        <w:ind w:left="720" w:firstLine="0"/>
        <w:jc w:val="left"/>
        <w:rPr>
          <w:rFonts w:ascii="Arial" w:hAnsi="Arial" w:cs="Arial"/>
          <w:b/>
          <w:color w:val="FF0000"/>
          <w:sz w:val="18"/>
          <w:szCs w:val="18"/>
        </w:rPr>
      </w:pPr>
      <w:r w:rsidRPr="00447C8A">
        <w:rPr>
          <w:rFonts w:ascii="Arial" w:hAnsi="Arial" w:cs="Arial"/>
          <w:b/>
          <w:color w:val="FF0000"/>
          <w:sz w:val="18"/>
          <w:szCs w:val="18"/>
        </w:rPr>
        <w:t>Д</w:t>
      </w:r>
      <w:r w:rsidR="000E0C1E" w:rsidRPr="00447C8A">
        <w:rPr>
          <w:rFonts w:ascii="Arial" w:hAnsi="Arial" w:cs="Arial"/>
          <w:b/>
          <w:color w:val="FF0000"/>
          <w:sz w:val="18"/>
          <w:szCs w:val="18"/>
        </w:rPr>
        <w:t>оставки участников от автовокзала</w:t>
      </w:r>
      <w:r w:rsidR="007D7DC6" w:rsidRPr="00447C8A">
        <w:rPr>
          <w:rFonts w:ascii="Arial" w:hAnsi="Arial" w:cs="Arial"/>
          <w:b/>
          <w:color w:val="FF0000"/>
          <w:sz w:val="18"/>
          <w:szCs w:val="18"/>
        </w:rPr>
        <w:t xml:space="preserve"> и аэропорта</w:t>
      </w:r>
      <w:r w:rsidR="00F60157" w:rsidRPr="00447C8A">
        <w:rPr>
          <w:rFonts w:ascii="Arial" w:hAnsi="Arial" w:cs="Arial"/>
          <w:b/>
          <w:color w:val="FF0000"/>
          <w:sz w:val="18"/>
          <w:szCs w:val="18"/>
        </w:rPr>
        <w:t>,</w:t>
      </w:r>
      <w:r w:rsidRPr="00447C8A">
        <w:rPr>
          <w:rFonts w:ascii="Arial" w:hAnsi="Arial" w:cs="Arial"/>
          <w:b/>
          <w:color w:val="FF0000"/>
          <w:sz w:val="18"/>
          <w:szCs w:val="18"/>
        </w:rPr>
        <w:t xml:space="preserve"> до мест</w:t>
      </w:r>
      <w:r w:rsidR="00F60157" w:rsidRPr="00447C8A">
        <w:rPr>
          <w:rFonts w:ascii="Arial" w:hAnsi="Arial" w:cs="Arial"/>
          <w:b/>
          <w:color w:val="FF0000"/>
          <w:sz w:val="18"/>
          <w:szCs w:val="18"/>
        </w:rPr>
        <w:t xml:space="preserve"> проживани</w:t>
      </w:r>
      <w:r w:rsidR="009F5391" w:rsidRPr="00447C8A">
        <w:rPr>
          <w:rFonts w:ascii="Arial" w:hAnsi="Arial" w:cs="Arial"/>
          <w:b/>
          <w:color w:val="FF0000"/>
          <w:sz w:val="18"/>
          <w:szCs w:val="18"/>
        </w:rPr>
        <w:t>я</w:t>
      </w:r>
      <w:r w:rsidRPr="00447C8A">
        <w:rPr>
          <w:rFonts w:ascii="Arial" w:hAnsi="Arial" w:cs="Arial"/>
          <w:b/>
          <w:color w:val="FF0000"/>
          <w:sz w:val="18"/>
          <w:szCs w:val="18"/>
        </w:rPr>
        <w:t xml:space="preserve"> </w:t>
      </w:r>
      <w:r w:rsidR="004C33A7">
        <w:rPr>
          <w:rFonts w:ascii="Arial" w:hAnsi="Arial" w:cs="Arial"/>
          <w:b/>
          <w:color w:val="FF0000"/>
          <w:sz w:val="18"/>
          <w:szCs w:val="18"/>
          <w:u w:val="single"/>
        </w:rPr>
        <w:t>ВОЗМОЖЗНА</w:t>
      </w:r>
      <w:r w:rsidR="009F5391" w:rsidRPr="00447C8A">
        <w:rPr>
          <w:rFonts w:ascii="Arial" w:hAnsi="Arial" w:cs="Arial"/>
          <w:b/>
          <w:color w:val="FF0000"/>
          <w:sz w:val="18"/>
          <w:szCs w:val="18"/>
        </w:rPr>
        <w:t>.</w:t>
      </w:r>
    </w:p>
    <w:p w:rsidR="000E0C1E" w:rsidRPr="009376D0" w:rsidRDefault="00F60157" w:rsidP="00A26C22">
      <w:pPr>
        <w:pStyle w:val="a9"/>
        <w:spacing w:after="80"/>
        <w:ind w:firstLine="0"/>
        <w:jc w:val="left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Заявки от таких команд (с указанием</w:t>
      </w:r>
      <w:r w:rsidR="007D7DC6">
        <w:rPr>
          <w:rFonts w:ascii="Arial" w:hAnsi="Arial" w:cs="Arial"/>
          <w:sz w:val="18"/>
          <w:szCs w:val="18"/>
        </w:rPr>
        <w:t xml:space="preserve"> места и</w:t>
      </w:r>
      <w:r>
        <w:rPr>
          <w:rFonts w:ascii="Arial" w:hAnsi="Arial" w:cs="Arial"/>
          <w:sz w:val="18"/>
          <w:szCs w:val="18"/>
        </w:rPr>
        <w:t xml:space="preserve"> времени прибытия по местному </w:t>
      </w:r>
      <w:r w:rsidR="009F5391">
        <w:rPr>
          <w:rFonts w:ascii="Arial" w:hAnsi="Arial" w:cs="Arial"/>
          <w:sz w:val="18"/>
          <w:szCs w:val="18"/>
        </w:rPr>
        <w:t xml:space="preserve"> времени) </w:t>
      </w:r>
      <w:r w:rsidR="009F5391" w:rsidRPr="009F5391">
        <w:rPr>
          <w:rFonts w:ascii="Arial" w:hAnsi="Arial" w:cs="Arial"/>
          <w:color w:val="000000"/>
          <w:sz w:val="18"/>
          <w:szCs w:val="18"/>
        </w:rPr>
        <w:t xml:space="preserve">направлять </w:t>
      </w:r>
      <w:r w:rsidR="005B4356">
        <w:rPr>
          <w:rFonts w:ascii="Arial" w:hAnsi="Arial" w:cs="Arial"/>
          <w:color w:val="000000"/>
          <w:sz w:val="18"/>
          <w:szCs w:val="18"/>
        </w:rPr>
        <w:t>Софронову Дмитрию Валерьевичу</w:t>
      </w:r>
      <w:r w:rsidR="005B4356" w:rsidRPr="00447C8A">
        <w:rPr>
          <w:rFonts w:ascii="Arial" w:hAnsi="Arial" w:cs="Arial"/>
          <w:sz w:val="18"/>
        </w:rPr>
        <w:t>, (</w:t>
      </w:r>
      <w:proofErr w:type="gramStart"/>
      <w:r w:rsidR="009376D0">
        <w:rPr>
          <w:rFonts w:ascii="Arial" w:hAnsi="Arial" w:cs="Arial"/>
          <w:sz w:val="18"/>
        </w:rPr>
        <w:t>г</w:t>
      </w:r>
      <w:proofErr w:type="gramEnd"/>
      <w:r w:rsidR="009376D0">
        <w:rPr>
          <w:rFonts w:ascii="Arial" w:hAnsi="Arial" w:cs="Arial"/>
          <w:sz w:val="18"/>
        </w:rPr>
        <w:t xml:space="preserve">. </w:t>
      </w:r>
      <w:r w:rsidR="005B4356">
        <w:rPr>
          <w:rFonts w:ascii="Arial" w:hAnsi="Arial" w:cs="Arial"/>
          <w:sz w:val="18"/>
        </w:rPr>
        <w:t>Горно-Алтайск</w:t>
      </w:r>
      <w:r w:rsidR="005B4356" w:rsidRPr="00447C8A">
        <w:rPr>
          <w:rFonts w:ascii="Arial" w:hAnsi="Arial" w:cs="Arial"/>
          <w:sz w:val="18"/>
        </w:rPr>
        <w:t>), тел.8-</w:t>
      </w:r>
      <w:r w:rsidR="005B4356">
        <w:rPr>
          <w:rFonts w:ascii="Arial" w:hAnsi="Arial" w:cs="Arial"/>
          <w:sz w:val="18"/>
        </w:rPr>
        <w:t>983</w:t>
      </w:r>
      <w:r w:rsidR="005B4356" w:rsidRPr="00447C8A">
        <w:rPr>
          <w:rFonts w:ascii="Arial" w:hAnsi="Arial" w:cs="Arial"/>
          <w:sz w:val="18"/>
        </w:rPr>
        <w:t>-</w:t>
      </w:r>
      <w:r w:rsidR="005B4356">
        <w:rPr>
          <w:rFonts w:ascii="Arial" w:hAnsi="Arial" w:cs="Arial"/>
          <w:sz w:val="18"/>
        </w:rPr>
        <w:t>580</w:t>
      </w:r>
      <w:r w:rsidR="005B4356" w:rsidRPr="00447C8A">
        <w:rPr>
          <w:rFonts w:ascii="Arial" w:hAnsi="Arial" w:cs="Arial"/>
          <w:sz w:val="18"/>
        </w:rPr>
        <w:t>-</w:t>
      </w:r>
      <w:r w:rsidR="005B4356">
        <w:rPr>
          <w:rFonts w:ascii="Arial" w:hAnsi="Arial" w:cs="Arial"/>
          <w:sz w:val="18"/>
        </w:rPr>
        <w:t>2199</w:t>
      </w:r>
      <w:r w:rsidR="005B4356" w:rsidRPr="00447C8A">
        <w:rPr>
          <w:rFonts w:ascii="Arial" w:hAnsi="Arial" w:cs="Arial"/>
          <w:sz w:val="18"/>
        </w:rPr>
        <w:t xml:space="preserve">  </w:t>
      </w:r>
      <w:r w:rsidR="00447C8A" w:rsidRPr="00447C8A">
        <w:rPr>
          <w:rFonts w:ascii="Arial" w:hAnsi="Arial" w:cs="Arial"/>
          <w:sz w:val="18"/>
        </w:rPr>
        <w:t xml:space="preserve">  Зам. Главного судьи по организационным вопросам, </w:t>
      </w:r>
      <w:r w:rsidR="00447C8A" w:rsidRPr="00447C8A">
        <w:rPr>
          <w:rFonts w:ascii="Arial" w:hAnsi="Arial" w:cs="Arial"/>
          <w:color w:val="000000"/>
          <w:sz w:val="18"/>
          <w:szCs w:val="18"/>
        </w:rPr>
        <w:t xml:space="preserve"> </w:t>
      </w:r>
      <w:r w:rsidR="009F5391" w:rsidRPr="009376D0">
        <w:rPr>
          <w:rFonts w:ascii="Arial" w:hAnsi="Arial" w:cs="Arial"/>
          <w:b/>
          <w:color w:val="000000"/>
          <w:sz w:val="18"/>
          <w:szCs w:val="18"/>
        </w:rPr>
        <w:t xml:space="preserve">до </w:t>
      </w:r>
      <w:r w:rsidR="00DC36F4" w:rsidRPr="009376D0">
        <w:rPr>
          <w:rFonts w:ascii="Arial" w:hAnsi="Arial" w:cs="Arial"/>
          <w:b/>
          <w:color w:val="000000"/>
          <w:sz w:val="18"/>
          <w:szCs w:val="18"/>
        </w:rPr>
        <w:t>15</w:t>
      </w:r>
      <w:r w:rsidR="00AA65ED" w:rsidRPr="009376D0">
        <w:rPr>
          <w:rFonts w:ascii="Arial" w:hAnsi="Arial" w:cs="Arial"/>
          <w:b/>
          <w:color w:val="000000"/>
          <w:sz w:val="18"/>
          <w:szCs w:val="18"/>
        </w:rPr>
        <w:t xml:space="preserve"> января </w:t>
      </w:r>
      <w:r w:rsidR="00DC36F4" w:rsidRPr="009376D0">
        <w:rPr>
          <w:rFonts w:ascii="Arial" w:hAnsi="Arial" w:cs="Arial"/>
          <w:b/>
          <w:color w:val="000000"/>
          <w:sz w:val="18"/>
          <w:szCs w:val="18"/>
        </w:rPr>
        <w:t>2019</w:t>
      </w:r>
      <w:r w:rsidR="009F5391" w:rsidRPr="009376D0">
        <w:rPr>
          <w:rFonts w:ascii="Arial" w:hAnsi="Arial" w:cs="Arial"/>
          <w:b/>
          <w:color w:val="000000"/>
          <w:sz w:val="18"/>
          <w:szCs w:val="18"/>
        </w:rPr>
        <w:t xml:space="preserve"> года.</w:t>
      </w:r>
      <w:r w:rsidR="009F5391" w:rsidRPr="009376D0">
        <w:rPr>
          <w:rFonts w:ascii="Arial" w:hAnsi="Arial" w:cs="Arial"/>
          <w:b/>
          <w:color w:val="000000"/>
          <w:sz w:val="18"/>
          <w:szCs w:val="18"/>
          <w:u w:val="single"/>
        </w:rPr>
        <w:t xml:space="preserve"> </w:t>
      </w:r>
    </w:p>
    <w:p w:rsidR="00DC40E0" w:rsidRPr="009F5391" w:rsidRDefault="00F60157" w:rsidP="00A26C22">
      <w:pPr>
        <w:pStyle w:val="a9"/>
        <w:ind w:left="720" w:firstLine="0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Схемы располож</w:t>
      </w:r>
      <w:r w:rsidR="00F766B1">
        <w:rPr>
          <w:rFonts w:ascii="Arial" w:hAnsi="Arial" w:cs="Arial"/>
          <w:sz w:val="18"/>
          <w:szCs w:val="18"/>
        </w:rPr>
        <w:t xml:space="preserve">ения мест проживания участников, </w:t>
      </w:r>
      <w:r>
        <w:rPr>
          <w:rFonts w:ascii="Arial" w:hAnsi="Arial" w:cs="Arial"/>
          <w:sz w:val="18"/>
          <w:szCs w:val="18"/>
        </w:rPr>
        <w:t xml:space="preserve"> варианты подъезда к ним на городском транспорте  - указаны</w:t>
      </w:r>
      <w:r w:rsidR="009F5391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в </w:t>
      </w:r>
      <w:r w:rsidR="00844D56">
        <w:rPr>
          <w:rFonts w:ascii="Arial" w:hAnsi="Arial" w:cs="Arial"/>
          <w:b/>
          <w:sz w:val="18"/>
          <w:szCs w:val="18"/>
        </w:rPr>
        <w:t>приложении 2</w:t>
      </w:r>
      <w:r w:rsidR="00F766B1">
        <w:rPr>
          <w:rFonts w:ascii="Arial" w:hAnsi="Arial" w:cs="Arial"/>
          <w:b/>
          <w:sz w:val="18"/>
          <w:szCs w:val="18"/>
        </w:rPr>
        <w:t xml:space="preserve"> </w:t>
      </w:r>
      <w:r w:rsidR="00DC40E0">
        <w:rPr>
          <w:rFonts w:cs="Arial"/>
          <w:color w:val="008000"/>
          <w:sz w:val="18"/>
          <w:szCs w:val="18"/>
        </w:rPr>
        <w:t xml:space="preserve">                                                                                                                                                    </w:t>
      </w:r>
    </w:p>
    <w:p w:rsidR="00DC40E0" w:rsidRPr="004C1749" w:rsidRDefault="00DC40E0">
      <w:pPr>
        <w:ind w:left="720"/>
        <w:rPr>
          <w:color w:val="0000FF"/>
          <w:sz w:val="12"/>
          <w:szCs w:val="18"/>
        </w:rPr>
      </w:pPr>
    </w:p>
    <w:p w:rsidR="00DC40E0" w:rsidRDefault="009F5391">
      <w:pPr>
        <w:pStyle w:val="a9"/>
        <w:ind w:left="720" w:firstLine="0"/>
        <w:jc w:val="left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7</w:t>
      </w:r>
      <w:r w:rsidR="00DC40E0">
        <w:rPr>
          <w:rFonts w:ascii="Arial" w:hAnsi="Arial" w:cs="Arial"/>
          <w:b/>
          <w:sz w:val="18"/>
          <w:szCs w:val="18"/>
        </w:rPr>
        <w:t>.    Прочее</w:t>
      </w:r>
    </w:p>
    <w:p w:rsidR="00950F2A" w:rsidRPr="00DA6764" w:rsidRDefault="00124337" w:rsidP="00950F2A">
      <w:pPr>
        <w:spacing w:line="216" w:lineRule="auto"/>
        <w:ind w:firstLine="720"/>
        <w:jc w:val="both"/>
        <w:rPr>
          <w:rFonts w:cs="Arial"/>
          <w:color w:val="000000"/>
          <w:sz w:val="18"/>
          <w:szCs w:val="18"/>
        </w:rPr>
      </w:pPr>
      <w:r w:rsidRPr="00A26C22">
        <w:rPr>
          <w:rFonts w:cs="Arial"/>
          <w:color w:val="000000"/>
          <w:sz w:val="18"/>
          <w:szCs w:val="18"/>
        </w:rPr>
        <w:t>В районе соревнований, так же как и в городе, действуют все операторы сотовой связи</w:t>
      </w:r>
      <w:r w:rsidR="008077E2">
        <w:rPr>
          <w:rFonts w:cs="Arial"/>
          <w:color w:val="000000"/>
          <w:sz w:val="18"/>
          <w:szCs w:val="18"/>
        </w:rPr>
        <w:t>:</w:t>
      </w:r>
      <w:r w:rsidR="001B45CD" w:rsidRPr="00A26C22">
        <w:rPr>
          <w:rFonts w:cs="Arial"/>
          <w:color w:val="000000"/>
          <w:sz w:val="18"/>
          <w:szCs w:val="18"/>
        </w:rPr>
        <w:t xml:space="preserve"> </w:t>
      </w:r>
    </w:p>
    <w:p w:rsidR="00124337" w:rsidRPr="008077E2" w:rsidRDefault="00950F2A" w:rsidP="00950F2A">
      <w:pPr>
        <w:spacing w:line="216" w:lineRule="auto"/>
        <w:ind w:firstLine="720"/>
        <w:jc w:val="both"/>
        <w:rPr>
          <w:rFonts w:cs="Arial"/>
          <w:color w:val="000000"/>
          <w:sz w:val="18"/>
          <w:szCs w:val="18"/>
        </w:rPr>
      </w:pPr>
      <w:r>
        <w:rPr>
          <w:rFonts w:cs="Arial"/>
          <w:color w:val="000000"/>
          <w:sz w:val="18"/>
          <w:szCs w:val="18"/>
        </w:rPr>
        <w:t>4</w:t>
      </w:r>
      <w:r>
        <w:rPr>
          <w:rFonts w:cs="Arial"/>
          <w:color w:val="000000"/>
          <w:sz w:val="18"/>
          <w:szCs w:val="18"/>
          <w:lang w:val="en-US"/>
        </w:rPr>
        <w:t>G</w:t>
      </w:r>
      <w:r w:rsidRPr="00950F2A">
        <w:rPr>
          <w:rFonts w:cs="Arial"/>
          <w:color w:val="000000"/>
          <w:sz w:val="18"/>
          <w:szCs w:val="18"/>
        </w:rPr>
        <w:t xml:space="preserve"> </w:t>
      </w:r>
      <w:r w:rsidR="007D2C4E">
        <w:rPr>
          <w:rFonts w:cs="Arial"/>
          <w:color w:val="000000"/>
          <w:sz w:val="18"/>
          <w:szCs w:val="18"/>
        </w:rPr>
        <w:t>(МТС, Билайн, Мегафон, Теле2</w:t>
      </w:r>
      <w:r w:rsidR="001B45CD" w:rsidRPr="00A26C22">
        <w:rPr>
          <w:rFonts w:cs="Arial"/>
          <w:color w:val="000000"/>
          <w:sz w:val="18"/>
          <w:szCs w:val="18"/>
        </w:rPr>
        <w:t>)</w:t>
      </w:r>
    </w:p>
    <w:p w:rsidR="004C1749" w:rsidRPr="00950F2A" w:rsidRDefault="004C1749">
      <w:pPr>
        <w:ind w:left="720"/>
        <w:jc w:val="both"/>
        <w:rPr>
          <w:rFonts w:cs="Arial"/>
          <w:sz w:val="12"/>
          <w:szCs w:val="18"/>
        </w:rPr>
      </w:pPr>
    </w:p>
    <w:p w:rsidR="001B45CD" w:rsidRPr="00A26C22" w:rsidRDefault="00DC40E0">
      <w:pPr>
        <w:ind w:left="720"/>
        <w:jc w:val="both"/>
        <w:rPr>
          <w:sz w:val="18"/>
          <w:szCs w:val="18"/>
        </w:rPr>
      </w:pPr>
      <w:r w:rsidRPr="00A26C22">
        <w:rPr>
          <w:rFonts w:cs="Arial"/>
          <w:sz w:val="18"/>
          <w:szCs w:val="18"/>
        </w:rPr>
        <w:t xml:space="preserve">Положением на </w:t>
      </w:r>
      <w:proofErr w:type="spellStart"/>
      <w:r w:rsidRPr="00A26C22">
        <w:rPr>
          <w:rFonts w:cs="Arial"/>
          <w:b/>
          <w:color w:val="FF0000"/>
          <w:sz w:val="18"/>
          <w:szCs w:val="18"/>
        </w:rPr>
        <w:t>ЧиП</w:t>
      </w:r>
      <w:proofErr w:type="spellEnd"/>
      <w:r w:rsidRPr="00A26C22">
        <w:rPr>
          <w:rFonts w:cs="Arial"/>
          <w:b/>
          <w:color w:val="FF0000"/>
          <w:sz w:val="18"/>
          <w:szCs w:val="18"/>
        </w:rPr>
        <w:t xml:space="preserve"> СФО</w:t>
      </w:r>
      <w:r w:rsidRPr="00A26C22">
        <w:rPr>
          <w:rFonts w:cs="Arial"/>
          <w:sz w:val="18"/>
          <w:szCs w:val="18"/>
        </w:rPr>
        <w:t xml:space="preserve"> – является единое положение </w:t>
      </w:r>
      <w:r w:rsidRPr="00A26C22">
        <w:rPr>
          <w:sz w:val="18"/>
          <w:szCs w:val="18"/>
        </w:rPr>
        <w:t xml:space="preserve">о межрегиональных и Всероссийских официальных </w:t>
      </w:r>
    </w:p>
    <w:p w:rsidR="00DC40E0" w:rsidRPr="00A26C22" w:rsidRDefault="00DC40E0" w:rsidP="001B45CD">
      <w:pPr>
        <w:jc w:val="both"/>
        <w:rPr>
          <w:sz w:val="18"/>
          <w:szCs w:val="18"/>
        </w:rPr>
      </w:pPr>
      <w:r w:rsidRPr="00A26C22">
        <w:rPr>
          <w:sz w:val="18"/>
          <w:szCs w:val="18"/>
        </w:rPr>
        <w:t>спортивных соревнований по СП</w:t>
      </w:r>
      <w:r w:rsidR="007D2C4E">
        <w:rPr>
          <w:sz w:val="18"/>
          <w:szCs w:val="18"/>
        </w:rPr>
        <w:t xml:space="preserve">ОРТИВНОМУ </w:t>
      </w:r>
      <w:r w:rsidR="009376D0">
        <w:rPr>
          <w:sz w:val="18"/>
          <w:szCs w:val="18"/>
        </w:rPr>
        <w:t>ОРИЕНТИРОВАНИЮ на 2020</w:t>
      </w:r>
      <w:r w:rsidRPr="00A26C22">
        <w:rPr>
          <w:sz w:val="18"/>
          <w:szCs w:val="18"/>
        </w:rPr>
        <w:t xml:space="preserve"> год, которое можно найти на сайте ФСО России</w:t>
      </w:r>
      <w:r w:rsidR="001B45CD" w:rsidRPr="00A26C22">
        <w:rPr>
          <w:sz w:val="18"/>
          <w:szCs w:val="18"/>
        </w:rPr>
        <w:t xml:space="preserve"> (</w:t>
      </w:r>
      <w:hyperlink r:id="rId25" w:history="1">
        <w:r w:rsidR="00BB324B" w:rsidRPr="00BB324B">
          <w:rPr>
            <w:rStyle w:val="a3"/>
            <w:sz w:val="18"/>
            <w:szCs w:val="18"/>
          </w:rPr>
          <w:t>https://rufso.ru/wp-content/uploads/2019/12/ПОЛОЖЕНИЕ-SportOrient_pol2020-1.pdf</w:t>
        </w:r>
      </w:hyperlink>
      <w:r w:rsidR="001B45CD" w:rsidRPr="00A26C22">
        <w:rPr>
          <w:sz w:val="18"/>
          <w:szCs w:val="18"/>
        </w:rPr>
        <w:t xml:space="preserve">) </w:t>
      </w:r>
      <w:r w:rsidRPr="00A26C22">
        <w:rPr>
          <w:sz w:val="18"/>
          <w:szCs w:val="18"/>
        </w:rPr>
        <w:t xml:space="preserve">или на сайте Алтайского ориентирования. </w:t>
      </w:r>
    </w:p>
    <w:p w:rsidR="00AA65ED" w:rsidRPr="00950F2A" w:rsidRDefault="00AA65ED" w:rsidP="00950F2A">
      <w:pPr>
        <w:rPr>
          <w:rFonts w:cs="Arial"/>
          <w:bCs/>
          <w:sz w:val="12"/>
          <w:szCs w:val="18"/>
        </w:rPr>
      </w:pPr>
    </w:p>
    <w:p w:rsidR="00E75ECA" w:rsidRPr="00447C8A" w:rsidRDefault="008077E2">
      <w:pPr>
        <w:ind w:left="720"/>
        <w:jc w:val="both"/>
        <w:rPr>
          <w:rFonts w:cs="Arial"/>
          <w:b/>
        </w:rPr>
      </w:pPr>
      <w:r w:rsidRPr="00447C8A">
        <w:rPr>
          <w:rFonts w:cs="Arial"/>
          <w:b/>
        </w:rPr>
        <w:t xml:space="preserve">По возникшим вопросам – обращаться к главному судье или директору соревнований. </w:t>
      </w:r>
    </w:p>
    <w:p w:rsidR="008077E2" w:rsidRPr="00447C8A" w:rsidRDefault="008077E2">
      <w:pPr>
        <w:ind w:left="720"/>
        <w:jc w:val="both"/>
        <w:rPr>
          <w:rFonts w:cs="Arial"/>
          <w:b/>
        </w:rPr>
      </w:pPr>
      <w:r w:rsidRPr="00447C8A">
        <w:rPr>
          <w:rFonts w:cs="Arial"/>
          <w:b/>
        </w:rPr>
        <w:t>Контакты – см. выше</w:t>
      </w:r>
    </w:p>
    <w:p w:rsidR="00E75ECA" w:rsidRPr="00950F2A" w:rsidRDefault="00E75ECA">
      <w:pPr>
        <w:ind w:left="720"/>
        <w:jc w:val="both"/>
        <w:rPr>
          <w:rFonts w:cs="Arial"/>
          <w:sz w:val="12"/>
          <w:szCs w:val="18"/>
        </w:rPr>
      </w:pPr>
    </w:p>
    <w:p w:rsidR="00DC40E0" w:rsidRDefault="00C67545" w:rsidP="005B4356">
      <w:pPr>
        <w:ind w:left="720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ДОБРО ПОЖАЛОВАТЬ В </w:t>
      </w:r>
      <w:r w:rsidR="005B4356">
        <w:rPr>
          <w:rFonts w:cs="Arial"/>
          <w:sz w:val="18"/>
          <w:szCs w:val="18"/>
        </w:rPr>
        <w:t>РЕСПУБЛИКУ АЛТАЙ</w:t>
      </w:r>
      <w:r w:rsidR="00DC40E0">
        <w:rPr>
          <w:rFonts w:cs="Arial"/>
          <w:sz w:val="18"/>
          <w:szCs w:val="18"/>
        </w:rPr>
        <w:t>!</w:t>
      </w:r>
    </w:p>
    <w:p w:rsidR="00DC40E0" w:rsidRDefault="00DC40E0">
      <w:pPr>
        <w:ind w:left="720"/>
        <w:jc w:val="both"/>
        <w:rPr>
          <w:sz w:val="18"/>
          <w:szCs w:val="18"/>
        </w:rPr>
      </w:pPr>
    </w:p>
    <w:p w:rsidR="00950F2A" w:rsidRPr="00950F2A" w:rsidRDefault="00950F2A">
      <w:pPr>
        <w:ind w:left="720"/>
        <w:jc w:val="both"/>
        <w:rPr>
          <w:sz w:val="18"/>
          <w:szCs w:val="18"/>
        </w:rPr>
      </w:pPr>
    </w:p>
    <w:p w:rsidR="006B7105" w:rsidRDefault="006B7105" w:rsidP="00F60157">
      <w:pPr>
        <w:pStyle w:val="a9"/>
        <w:ind w:firstLine="0"/>
        <w:jc w:val="right"/>
        <w:rPr>
          <w:rFonts w:ascii="Arial" w:hAnsi="Arial" w:cs="Arial"/>
          <w:b/>
          <w:sz w:val="18"/>
          <w:szCs w:val="18"/>
        </w:rPr>
      </w:pPr>
    </w:p>
    <w:p w:rsidR="008426C2" w:rsidRDefault="0018384A" w:rsidP="00F60157">
      <w:pPr>
        <w:pStyle w:val="a9"/>
        <w:ind w:firstLine="0"/>
        <w:jc w:val="right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360680</wp:posOffset>
            </wp:positionH>
            <wp:positionV relativeFrom="paragraph">
              <wp:posOffset>45720</wp:posOffset>
            </wp:positionV>
            <wp:extent cx="6155690" cy="4098290"/>
            <wp:effectExtent l="19050" t="0" r="0" b="0"/>
            <wp:wrapNone/>
            <wp:docPr id="3" name="Рисунок 1" descr="https://avatars.mds.yandex.net/get-pdb/1880146/8b9ac775-0d71-4251-a5ac-bb81cea6e83b/s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avatars.mds.yandex.net/get-pdb/1880146/8b9ac775-0d71-4251-a5ac-bb81cea6e83b/s120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409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618C" w:rsidRDefault="003D618C" w:rsidP="00F60157">
      <w:pPr>
        <w:pStyle w:val="a9"/>
        <w:ind w:firstLine="0"/>
        <w:jc w:val="right"/>
        <w:rPr>
          <w:rFonts w:ascii="Arial" w:hAnsi="Arial" w:cs="Arial"/>
          <w:b/>
          <w:sz w:val="18"/>
          <w:szCs w:val="18"/>
        </w:rPr>
      </w:pPr>
    </w:p>
    <w:p w:rsidR="003D618C" w:rsidRDefault="003D618C" w:rsidP="00F60157">
      <w:pPr>
        <w:pStyle w:val="a9"/>
        <w:ind w:firstLine="0"/>
        <w:jc w:val="right"/>
        <w:rPr>
          <w:rFonts w:ascii="Arial" w:hAnsi="Arial" w:cs="Arial"/>
          <w:b/>
          <w:sz w:val="18"/>
          <w:szCs w:val="18"/>
        </w:rPr>
      </w:pPr>
    </w:p>
    <w:p w:rsidR="003D618C" w:rsidRDefault="003D618C" w:rsidP="00F60157">
      <w:pPr>
        <w:pStyle w:val="a9"/>
        <w:ind w:firstLine="0"/>
        <w:jc w:val="right"/>
        <w:rPr>
          <w:rFonts w:ascii="Arial" w:hAnsi="Arial" w:cs="Arial"/>
          <w:b/>
          <w:sz w:val="18"/>
          <w:szCs w:val="18"/>
        </w:rPr>
      </w:pPr>
    </w:p>
    <w:p w:rsidR="003D618C" w:rsidRDefault="003D618C" w:rsidP="00F60157">
      <w:pPr>
        <w:pStyle w:val="a9"/>
        <w:ind w:firstLine="0"/>
        <w:jc w:val="right"/>
        <w:rPr>
          <w:rFonts w:ascii="Arial" w:hAnsi="Arial" w:cs="Arial"/>
          <w:b/>
          <w:sz w:val="18"/>
          <w:szCs w:val="18"/>
        </w:rPr>
      </w:pPr>
    </w:p>
    <w:p w:rsidR="003D618C" w:rsidRDefault="003D618C" w:rsidP="00F60157">
      <w:pPr>
        <w:pStyle w:val="a9"/>
        <w:ind w:firstLine="0"/>
        <w:jc w:val="right"/>
        <w:rPr>
          <w:rFonts w:ascii="Arial" w:hAnsi="Arial" w:cs="Arial"/>
          <w:b/>
          <w:sz w:val="18"/>
          <w:szCs w:val="18"/>
        </w:rPr>
      </w:pPr>
    </w:p>
    <w:p w:rsidR="003D618C" w:rsidRDefault="003D618C" w:rsidP="00F60157">
      <w:pPr>
        <w:pStyle w:val="a9"/>
        <w:ind w:firstLine="0"/>
        <w:jc w:val="right"/>
        <w:rPr>
          <w:rFonts w:ascii="Arial" w:hAnsi="Arial" w:cs="Arial"/>
          <w:b/>
          <w:sz w:val="18"/>
          <w:szCs w:val="18"/>
        </w:rPr>
      </w:pPr>
    </w:p>
    <w:p w:rsidR="003D618C" w:rsidRDefault="003D618C" w:rsidP="00F60157">
      <w:pPr>
        <w:pStyle w:val="a9"/>
        <w:ind w:firstLine="0"/>
        <w:jc w:val="right"/>
        <w:rPr>
          <w:rFonts w:ascii="Arial" w:hAnsi="Arial" w:cs="Arial"/>
          <w:b/>
          <w:sz w:val="18"/>
          <w:szCs w:val="18"/>
        </w:rPr>
      </w:pPr>
    </w:p>
    <w:p w:rsidR="003D618C" w:rsidRDefault="003D618C" w:rsidP="00F60157">
      <w:pPr>
        <w:pStyle w:val="a9"/>
        <w:ind w:firstLine="0"/>
        <w:jc w:val="right"/>
        <w:rPr>
          <w:rFonts w:ascii="Arial" w:hAnsi="Arial" w:cs="Arial"/>
          <w:b/>
          <w:sz w:val="18"/>
          <w:szCs w:val="18"/>
        </w:rPr>
      </w:pPr>
    </w:p>
    <w:p w:rsidR="003D618C" w:rsidRDefault="003D618C" w:rsidP="00F60157">
      <w:pPr>
        <w:pStyle w:val="a9"/>
        <w:ind w:firstLine="0"/>
        <w:jc w:val="right"/>
        <w:rPr>
          <w:rFonts w:ascii="Arial" w:hAnsi="Arial" w:cs="Arial"/>
          <w:b/>
          <w:sz w:val="18"/>
          <w:szCs w:val="18"/>
        </w:rPr>
      </w:pPr>
    </w:p>
    <w:p w:rsidR="003D618C" w:rsidRDefault="003D618C" w:rsidP="00F60157">
      <w:pPr>
        <w:pStyle w:val="a9"/>
        <w:ind w:firstLine="0"/>
        <w:jc w:val="right"/>
        <w:rPr>
          <w:rFonts w:ascii="Arial" w:hAnsi="Arial" w:cs="Arial"/>
          <w:b/>
          <w:sz w:val="18"/>
          <w:szCs w:val="18"/>
        </w:rPr>
      </w:pPr>
    </w:p>
    <w:p w:rsidR="003D618C" w:rsidRDefault="003D618C" w:rsidP="00F60157">
      <w:pPr>
        <w:pStyle w:val="a9"/>
        <w:ind w:firstLine="0"/>
        <w:jc w:val="right"/>
        <w:rPr>
          <w:rFonts w:ascii="Arial" w:hAnsi="Arial" w:cs="Arial"/>
          <w:b/>
          <w:sz w:val="18"/>
          <w:szCs w:val="18"/>
        </w:rPr>
      </w:pPr>
    </w:p>
    <w:p w:rsidR="003D618C" w:rsidRDefault="003D618C" w:rsidP="00F60157">
      <w:pPr>
        <w:pStyle w:val="a9"/>
        <w:ind w:firstLine="0"/>
        <w:jc w:val="right"/>
        <w:rPr>
          <w:rFonts w:ascii="Arial" w:hAnsi="Arial" w:cs="Arial"/>
          <w:b/>
          <w:sz w:val="18"/>
          <w:szCs w:val="18"/>
        </w:rPr>
      </w:pPr>
    </w:p>
    <w:p w:rsidR="003D618C" w:rsidRDefault="003D618C" w:rsidP="00F60157">
      <w:pPr>
        <w:pStyle w:val="a9"/>
        <w:ind w:firstLine="0"/>
        <w:jc w:val="right"/>
        <w:rPr>
          <w:rFonts w:ascii="Arial" w:hAnsi="Arial" w:cs="Arial"/>
          <w:b/>
          <w:sz w:val="18"/>
          <w:szCs w:val="18"/>
        </w:rPr>
      </w:pPr>
    </w:p>
    <w:p w:rsidR="003D618C" w:rsidRDefault="003D618C" w:rsidP="00F60157">
      <w:pPr>
        <w:pStyle w:val="a9"/>
        <w:ind w:firstLine="0"/>
        <w:jc w:val="right"/>
        <w:rPr>
          <w:rFonts w:ascii="Arial" w:hAnsi="Arial" w:cs="Arial"/>
          <w:b/>
          <w:sz w:val="18"/>
          <w:szCs w:val="18"/>
        </w:rPr>
      </w:pPr>
    </w:p>
    <w:p w:rsidR="003D618C" w:rsidRDefault="003D618C" w:rsidP="00F60157">
      <w:pPr>
        <w:pStyle w:val="a9"/>
        <w:ind w:firstLine="0"/>
        <w:jc w:val="right"/>
        <w:rPr>
          <w:rFonts w:ascii="Arial" w:hAnsi="Arial" w:cs="Arial"/>
          <w:b/>
          <w:sz w:val="18"/>
          <w:szCs w:val="18"/>
        </w:rPr>
      </w:pPr>
    </w:p>
    <w:p w:rsidR="003D618C" w:rsidRDefault="003D618C" w:rsidP="00F60157">
      <w:pPr>
        <w:pStyle w:val="a9"/>
        <w:ind w:firstLine="0"/>
        <w:jc w:val="right"/>
        <w:rPr>
          <w:rFonts w:ascii="Arial" w:hAnsi="Arial" w:cs="Arial"/>
          <w:b/>
          <w:sz w:val="18"/>
          <w:szCs w:val="18"/>
        </w:rPr>
      </w:pPr>
    </w:p>
    <w:p w:rsidR="003D618C" w:rsidRDefault="003D618C" w:rsidP="00F60157">
      <w:pPr>
        <w:pStyle w:val="a9"/>
        <w:ind w:firstLine="0"/>
        <w:jc w:val="right"/>
        <w:rPr>
          <w:rFonts w:ascii="Arial" w:hAnsi="Arial" w:cs="Arial"/>
          <w:b/>
          <w:sz w:val="18"/>
          <w:szCs w:val="18"/>
        </w:rPr>
      </w:pPr>
    </w:p>
    <w:p w:rsidR="003D618C" w:rsidRDefault="003D618C" w:rsidP="00F60157">
      <w:pPr>
        <w:pStyle w:val="a9"/>
        <w:ind w:firstLine="0"/>
        <w:jc w:val="right"/>
        <w:rPr>
          <w:rFonts w:ascii="Arial" w:hAnsi="Arial" w:cs="Arial"/>
          <w:b/>
          <w:sz w:val="18"/>
          <w:szCs w:val="18"/>
        </w:rPr>
      </w:pPr>
    </w:p>
    <w:p w:rsidR="003D618C" w:rsidRDefault="003D618C" w:rsidP="00F60157">
      <w:pPr>
        <w:pStyle w:val="a9"/>
        <w:ind w:firstLine="0"/>
        <w:jc w:val="right"/>
        <w:rPr>
          <w:rFonts w:ascii="Arial" w:hAnsi="Arial" w:cs="Arial"/>
          <w:b/>
          <w:sz w:val="18"/>
          <w:szCs w:val="18"/>
        </w:rPr>
      </w:pPr>
    </w:p>
    <w:p w:rsidR="003D618C" w:rsidRDefault="003D618C" w:rsidP="00F60157">
      <w:pPr>
        <w:pStyle w:val="a9"/>
        <w:ind w:firstLine="0"/>
        <w:jc w:val="right"/>
        <w:rPr>
          <w:rFonts w:ascii="Arial" w:hAnsi="Arial" w:cs="Arial"/>
          <w:b/>
          <w:sz w:val="18"/>
          <w:szCs w:val="18"/>
        </w:rPr>
      </w:pPr>
    </w:p>
    <w:p w:rsidR="003D618C" w:rsidRDefault="003D618C" w:rsidP="00F60157">
      <w:pPr>
        <w:pStyle w:val="a9"/>
        <w:ind w:firstLine="0"/>
        <w:jc w:val="right"/>
        <w:rPr>
          <w:rFonts w:ascii="Arial" w:hAnsi="Arial" w:cs="Arial"/>
          <w:b/>
          <w:sz w:val="18"/>
          <w:szCs w:val="18"/>
        </w:rPr>
      </w:pPr>
    </w:p>
    <w:p w:rsidR="003D618C" w:rsidRDefault="003D618C" w:rsidP="00F60157">
      <w:pPr>
        <w:pStyle w:val="a9"/>
        <w:ind w:firstLine="0"/>
        <w:jc w:val="right"/>
        <w:rPr>
          <w:rFonts w:ascii="Arial" w:hAnsi="Arial" w:cs="Arial"/>
          <w:b/>
          <w:sz w:val="18"/>
          <w:szCs w:val="18"/>
        </w:rPr>
      </w:pPr>
    </w:p>
    <w:p w:rsidR="003D618C" w:rsidRDefault="003D618C" w:rsidP="00F60157">
      <w:pPr>
        <w:pStyle w:val="a9"/>
        <w:ind w:firstLine="0"/>
        <w:jc w:val="right"/>
        <w:rPr>
          <w:rFonts w:ascii="Arial" w:hAnsi="Arial" w:cs="Arial"/>
          <w:b/>
          <w:sz w:val="18"/>
          <w:szCs w:val="18"/>
        </w:rPr>
      </w:pPr>
    </w:p>
    <w:p w:rsidR="003D618C" w:rsidRDefault="003D618C" w:rsidP="00F60157">
      <w:pPr>
        <w:pStyle w:val="a9"/>
        <w:ind w:firstLine="0"/>
        <w:jc w:val="right"/>
        <w:rPr>
          <w:rFonts w:ascii="Arial" w:hAnsi="Arial" w:cs="Arial"/>
          <w:b/>
          <w:sz w:val="18"/>
          <w:szCs w:val="18"/>
        </w:rPr>
      </w:pPr>
    </w:p>
    <w:p w:rsidR="003D618C" w:rsidRDefault="003D618C" w:rsidP="00F60157">
      <w:pPr>
        <w:pStyle w:val="a9"/>
        <w:ind w:firstLine="0"/>
        <w:jc w:val="right"/>
        <w:rPr>
          <w:rFonts w:ascii="Arial" w:hAnsi="Arial" w:cs="Arial"/>
          <w:b/>
          <w:sz w:val="18"/>
          <w:szCs w:val="18"/>
        </w:rPr>
      </w:pPr>
    </w:p>
    <w:p w:rsidR="003D618C" w:rsidRDefault="003D618C" w:rsidP="00F60157">
      <w:pPr>
        <w:pStyle w:val="a9"/>
        <w:ind w:firstLine="0"/>
        <w:jc w:val="right"/>
        <w:rPr>
          <w:rFonts w:ascii="Arial" w:hAnsi="Arial" w:cs="Arial"/>
          <w:b/>
          <w:sz w:val="18"/>
          <w:szCs w:val="18"/>
        </w:rPr>
      </w:pPr>
    </w:p>
    <w:p w:rsidR="003D618C" w:rsidRDefault="003D618C" w:rsidP="00F60157">
      <w:pPr>
        <w:pStyle w:val="a9"/>
        <w:ind w:firstLine="0"/>
        <w:jc w:val="right"/>
        <w:rPr>
          <w:rFonts w:ascii="Arial" w:hAnsi="Arial" w:cs="Arial"/>
          <w:b/>
          <w:sz w:val="18"/>
          <w:szCs w:val="18"/>
        </w:rPr>
      </w:pPr>
    </w:p>
    <w:p w:rsidR="003D618C" w:rsidRDefault="003D618C" w:rsidP="00F60157">
      <w:pPr>
        <w:pStyle w:val="a9"/>
        <w:ind w:firstLine="0"/>
        <w:jc w:val="right"/>
        <w:rPr>
          <w:rFonts w:ascii="Arial" w:hAnsi="Arial" w:cs="Arial"/>
          <w:b/>
          <w:sz w:val="18"/>
          <w:szCs w:val="18"/>
        </w:rPr>
      </w:pPr>
    </w:p>
    <w:p w:rsidR="003D618C" w:rsidRDefault="003D618C" w:rsidP="00F60157">
      <w:pPr>
        <w:pStyle w:val="a9"/>
        <w:ind w:firstLine="0"/>
        <w:jc w:val="right"/>
        <w:rPr>
          <w:rFonts w:ascii="Arial" w:hAnsi="Arial" w:cs="Arial"/>
          <w:b/>
          <w:sz w:val="18"/>
          <w:szCs w:val="18"/>
        </w:rPr>
      </w:pPr>
    </w:p>
    <w:p w:rsidR="003D618C" w:rsidRDefault="003D618C" w:rsidP="00F60157">
      <w:pPr>
        <w:pStyle w:val="a9"/>
        <w:ind w:firstLine="0"/>
        <w:jc w:val="right"/>
        <w:rPr>
          <w:rFonts w:ascii="Arial" w:hAnsi="Arial" w:cs="Arial"/>
          <w:b/>
          <w:sz w:val="18"/>
          <w:szCs w:val="18"/>
        </w:rPr>
      </w:pPr>
    </w:p>
    <w:p w:rsidR="003D618C" w:rsidRDefault="003D618C" w:rsidP="00F60157">
      <w:pPr>
        <w:pStyle w:val="a9"/>
        <w:ind w:firstLine="0"/>
        <w:jc w:val="right"/>
        <w:rPr>
          <w:rFonts w:ascii="Arial" w:hAnsi="Arial" w:cs="Arial"/>
          <w:b/>
          <w:sz w:val="18"/>
          <w:szCs w:val="18"/>
        </w:rPr>
      </w:pPr>
    </w:p>
    <w:p w:rsidR="003D618C" w:rsidRDefault="003D618C" w:rsidP="00F60157">
      <w:pPr>
        <w:pStyle w:val="a9"/>
        <w:ind w:firstLine="0"/>
        <w:jc w:val="right"/>
        <w:rPr>
          <w:rFonts w:ascii="Arial" w:hAnsi="Arial" w:cs="Arial"/>
          <w:b/>
          <w:sz w:val="18"/>
          <w:szCs w:val="18"/>
        </w:rPr>
      </w:pPr>
    </w:p>
    <w:p w:rsidR="003D618C" w:rsidRDefault="003D618C" w:rsidP="00F60157">
      <w:pPr>
        <w:pStyle w:val="a9"/>
        <w:ind w:firstLine="0"/>
        <w:jc w:val="right"/>
        <w:rPr>
          <w:rFonts w:ascii="Arial" w:hAnsi="Arial" w:cs="Arial"/>
          <w:b/>
          <w:sz w:val="18"/>
          <w:szCs w:val="18"/>
        </w:rPr>
      </w:pPr>
    </w:p>
    <w:p w:rsidR="003D618C" w:rsidRDefault="003D618C" w:rsidP="00F60157">
      <w:pPr>
        <w:pStyle w:val="a9"/>
        <w:ind w:firstLine="0"/>
        <w:jc w:val="right"/>
        <w:rPr>
          <w:rFonts w:ascii="Arial" w:hAnsi="Arial" w:cs="Arial"/>
          <w:b/>
          <w:sz w:val="18"/>
          <w:szCs w:val="18"/>
        </w:rPr>
      </w:pPr>
    </w:p>
    <w:p w:rsidR="003D618C" w:rsidRDefault="003D618C" w:rsidP="00F60157">
      <w:pPr>
        <w:pStyle w:val="a9"/>
        <w:ind w:firstLine="0"/>
        <w:jc w:val="right"/>
        <w:rPr>
          <w:rFonts w:ascii="Arial" w:hAnsi="Arial" w:cs="Arial"/>
          <w:b/>
          <w:sz w:val="18"/>
          <w:szCs w:val="18"/>
        </w:rPr>
      </w:pPr>
    </w:p>
    <w:p w:rsidR="003D618C" w:rsidRDefault="003D618C" w:rsidP="00F60157">
      <w:pPr>
        <w:pStyle w:val="a9"/>
        <w:ind w:firstLine="0"/>
        <w:jc w:val="right"/>
        <w:rPr>
          <w:rFonts w:ascii="Arial" w:hAnsi="Arial" w:cs="Arial"/>
          <w:b/>
          <w:sz w:val="18"/>
          <w:szCs w:val="18"/>
        </w:rPr>
      </w:pPr>
    </w:p>
    <w:p w:rsidR="003D618C" w:rsidRDefault="003D618C" w:rsidP="00F60157">
      <w:pPr>
        <w:pStyle w:val="a9"/>
        <w:ind w:firstLine="0"/>
        <w:jc w:val="right"/>
        <w:rPr>
          <w:rFonts w:ascii="Arial" w:hAnsi="Arial" w:cs="Arial"/>
          <w:b/>
          <w:sz w:val="18"/>
          <w:szCs w:val="18"/>
        </w:rPr>
      </w:pPr>
    </w:p>
    <w:p w:rsidR="00A76BA7" w:rsidRDefault="00A76BA7" w:rsidP="00F60157">
      <w:pPr>
        <w:pStyle w:val="a9"/>
        <w:ind w:firstLine="0"/>
        <w:jc w:val="right"/>
        <w:rPr>
          <w:rFonts w:ascii="Arial" w:hAnsi="Arial" w:cs="Arial"/>
          <w:b/>
          <w:sz w:val="18"/>
          <w:szCs w:val="18"/>
        </w:rPr>
      </w:pPr>
    </w:p>
    <w:p w:rsidR="00DC40E0" w:rsidRPr="00F60157" w:rsidRDefault="00F60157" w:rsidP="00F60157">
      <w:pPr>
        <w:pStyle w:val="a9"/>
        <w:ind w:firstLine="0"/>
        <w:jc w:val="right"/>
        <w:rPr>
          <w:rFonts w:ascii="Arial" w:hAnsi="Arial" w:cs="Arial"/>
          <w:b/>
          <w:sz w:val="18"/>
          <w:szCs w:val="18"/>
        </w:rPr>
      </w:pPr>
      <w:r w:rsidRPr="00F60157">
        <w:rPr>
          <w:rFonts w:ascii="Arial" w:hAnsi="Arial" w:cs="Arial"/>
          <w:b/>
          <w:sz w:val="18"/>
          <w:szCs w:val="18"/>
        </w:rPr>
        <w:lastRenderedPageBreak/>
        <w:t>Приложение №1</w:t>
      </w:r>
    </w:p>
    <w:p w:rsidR="00DC40E0" w:rsidRDefault="00DC40E0">
      <w:pPr>
        <w:pStyle w:val="a9"/>
        <w:ind w:firstLine="0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Предварительная заявка</w:t>
      </w:r>
    </w:p>
    <w:p w:rsidR="00DC40E0" w:rsidRDefault="00DC40E0">
      <w:pPr>
        <w:pStyle w:val="a9"/>
        <w:ind w:firstLine="0"/>
        <w:jc w:val="left"/>
        <w:rPr>
          <w:rFonts w:ascii="Arial" w:hAnsi="Arial" w:cs="Arial"/>
          <w:b/>
          <w:sz w:val="18"/>
          <w:szCs w:val="18"/>
        </w:rPr>
      </w:pPr>
    </w:p>
    <w:p w:rsidR="00DC40E0" w:rsidRDefault="00DC40E0">
      <w:pPr>
        <w:pStyle w:val="a9"/>
        <w:ind w:firstLine="0"/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На участие в соревнованиях ___________________________________________________________________</w:t>
      </w:r>
    </w:p>
    <w:p w:rsidR="00DC40E0" w:rsidRDefault="00DC40E0">
      <w:pPr>
        <w:pStyle w:val="a9"/>
        <w:ind w:firstLine="0"/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Проводимых в _______________________________________________________________________________</w:t>
      </w:r>
    </w:p>
    <w:p w:rsidR="00DC40E0" w:rsidRDefault="00DC40E0">
      <w:pPr>
        <w:pStyle w:val="a9"/>
        <w:ind w:firstLine="0"/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В срок ________________________________</w:t>
      </w:r>
    </w:p>
    <w:p w:rsidR="00DC40E0" w:rsidRDefault="00DC40E0">
      <w:pPr>
        <w:pStyle w:val="a9"/>
        <w:ind w:firstLine="0"/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От команды _________________________________________________________________________________</w:t>
      </w:r>
    </w:p>
    <w:p w:rsidR="00DC40E0" w:rsidRDefault="00DC40E0">
      <w:pPr>
        <w:pStyle w:val="a9"/>
        <w:ind w:firstLine="0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(область, край, республика, автономный округ)</w:t>
      </w:r>
    </w:p>
    <w:p w:rsidR="00DC40E0" w:rsidRDefault="00DC40E0">
      <w:pPr>
        <w:pStyle w:val="a9"/>
        <w:ind w:firstLine="0"/>
        <w:jc w:val="center"/>
        <w:rPr>
          <w:rFonts w:ascii="Arial" w:hAnsi="Arial" w:cs="Arial"/>
          <w:sz w:val="16"/>
          <w:szCs w:val="16"/>
        </w:rPr>
      </w:pPr>
    </w:p>
    <w:tbl>
      <w:tblPr>
        <w:tblW w:w="0" w:type="auto"/>
        <w:tblInd w:w="118" w:type="dxa"/>
        <w:tblLayout w:type="fixed"/>
        <w:tblLook w:val="0000"/>
      </w:tblPr>
      <w:tblGrid>
        <w:gridCol w:w="840"/>
        <w:gridCol w:w="3975"/>
        <w:gridCol w:w="1410"/>
        <w:gridCol w:w="1275"/>
        <w:gridCol w:w="1275"/>
        <w:gridCol w:w="1583"/>
      </w:tblGrid>
      <w:tr w:rsidR="00DC40E0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№№</w:t>
            </w:r>
          </w:p>
          <w:p w:rsidR="00DC40E0" w:rsidRDefault="00DC40E0">
            <w:pPr>
              <w:pStyle w:val="a9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п./п.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Фамилия, имя участника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Возрастная группа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Квалификация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Год рождения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Номер личного чипа</w:t>
            </w:r>
          </w:p>
        </w:tc>
      </w:tr>
      <w:tr w:rsidR="00DC40E0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DC40E0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DC40E0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DC40E0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4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DC40E0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5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DC40E0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6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DC40E0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7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DC40E0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8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DC40E0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9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DC40E0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10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DC40E0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11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DC40E0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12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DC40E0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13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DC40E0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14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DC40E0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15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DC40E0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16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DC40E0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17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DC40E0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18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0E0" w:rsidRDefault="00DC40E0">
            <w:pPr>
              <w:pStyle w:val="a9"/>
              <w:snapToGrid w:val="0"/>
              <w:ind w:firstLine="0"/>
              <w:jc w:val="center"/>
              <w:rPr>
                <w:rFonts w:ascii="Arial" w:hAnsi="Arial" w:cs="Arial"/>
                <w:sz w:val="44"/>
                <w:szCs w:val="44"/>
              </w:rPr>
            </w:pPr>
          </w:p>
        </w:tc>
      </w:tr>
    </w:tbl>
    <w:p w:rsidR="00DC40E0" w:rsidRDefault="00DC40E0">
      <w:pPr>
        <w:pStyle w:val="a9"/>
        <w:ind w:firstLine="0"/>
        <w:jc w:val="center"/>
        <w:rPr>
          <w:rFonts w:ascii="Arial" w:hAnsi="Arial" w:cs="Arial"/>
          <w:sz w:val="20"/>
        </w:rPr>
      </w:pPr>
    </w:p>
    <w:p w:rsidR="00DC40E0" w:rsidRDefault="00DC40E0">
      <w:pPr>
        <w:pStyle w:val="a9"/>
        <w:ind w:firstLine="0"/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Представитель команды _______________________________________________________________________</w:t>
      </w:r>
    </w:p>
    <w:p w:rsidR="00DC40E0" w:rsidRDefault="00DC40E0">
      <w:pPr>
        <w:pStyle w:val="a9"/>
        <w:ind w:firstLine="0"/>
        <w:jc w:val="left"/>
        <w:rPr>
          <w:rFonts w:ascii="Arial" w:hAnsi="Arial" w:cs="Arial"/>
          <w:sz w:val="20"/>
        </w:rPr>
      </w:pPr>
    </w:p>
    <w:p w:rsidR="00DC40E0" w:rsidRPr="0099000F" w:rsidRDefault="00DC40E0">
      <w:pPr>
        <w:pStyle w:val="a9"/>
        <w:ind w:firstLine="0"/>
        <w:jc w:val="left"/>
        <w:rPr>
          <w:rFonts w:ascii="Arial" w:hAnsi="Arial" w:cs="Arial"/>
          <w:sz w:val="20"/>
        </w:rPr>
      </w:pPr>
      <w:r w:rsidRPr="0099000F">
        <w:rPr>
          <w:rFonts w:ascii="Arial" w:hAnsi="Arial" w:cs="Arial"/>
          <w:sz w:val="20"/>
        </w:rPr>
        <w:t>Примечания:</w:t>
      </w:r>
    </w:p>
    <w:p w:rsidR="005A3BFA" w:rsidRPr="0099000F" w:rsidRDefault="00DC40E0" w:rsidP="005A3BFA">
      <w:pPr>
        <w:pStyle w:val="a9"/>
        <w:ind w:firstLine="0"/>
        <w:jc w:val="left"/>
        <w:rPr>
          <w:rFonts w:ascii="Arial" w:hAnsi="Arial" w:cs="Arial"/>
          <w:sz w:val="20"/>
        </w:rPr>
      </w:pPr>
      <w:r w:rsidRPr="0099000F">
        <w:rPr>
          <w:rFonts w:ascii="Arial" w:hAnsi="Arial" w:cs="Arial"/>
          <w:sz w:val="20"/>
        </w:rPr>
        <w:t>Предварительная заявка должна поступить к О</w:t>
      </w:r>
      <w:r w:rsidR="00965803">
        <w:rPr>
          <w:rFonts w:ascii="Arial" w:hAnsi="Arial" w:cs="Arial"/>
          <w:sz w:val="20"/>
        </w:rPr>
        <w:t>рганизатору не позднее, чем за 4 дня</w:t>
      </w:r>
      <w:r w:rsidRPr="0099000F">
        <w:rPr>
          <w:rFonts w:ascii="Arial" w:hAnsi="Arial" w:cs="Arial"/>
          <w:sz w:val="20"/>
        </w:rPr>
        <w:t xml:space="preserve"> до начала соревн</w:t>
      </w:r>
      <w:r w:rsidR="005A3BFA" w:rsidRPr="0099000F">
        <w:rPr>
          <w:rFonts w:ascii="Arial" w:hAnsi="Arial" w:cs="Arial"/>
          <w:sz w:val="20"/>
        </w:rPr>
        <w:t>ований,</w:t>
      </w:r>
      <w:r w:rsidRPr="0099000F">
        <w:rPr>
          <w:rFonts w:ascii="Arial" w:hAnsi="Arial" w:cs="Arial"/>
          <w:sz w:val="20"/>
        </w:rPr>
        <w:t xml:space="preserve"> по электронной почте:</w:t>
      </w:r>
      <w:r w:rsidR="005A3BFA" w:rsidRPr="0099000F">
        <w:rPr>
          <w:rFonts w:ascii="Arial" w:hAnsi="Arial" w:cs="Arial"/>
          <w:sz w:val="20"/>
        </w:rPr>
        <w:t xml:space="preserve"> </w:t>
      </w:r>
      <w:hyperlink r:id="rId27" w:history="1">
        <w:r w:rsidR="005A3BFA" w:rsidRPr="0099000F">
          <w:rPr>
            <w:rStyle w:val="a3"/>
            <w:rFonts w:ascii="Arial" w:hAnsi="Arial" w:cs="Arial"/>
            <w:sz w:val="20"/>
          </w:rPr>
          <w:t>gemix@mail.ru</w:t>
        </w:r>
      </w:hyperlink>
      <w:r w:rsidR="005A3BFA" w:rsidRPr="0099000F">
        <w:rPr>
          <w:rFonts w:ascii="Arial" w:hAnsi="Arial" w:cs="Arial"/>
          <w:sz w:val="20"/>
        </w:rPr>
        <w:t xml:space="preserve">  Главный секретарь Галкина Е</w:t>
      </w:r>
      <w:r w:rsidR="0099000F" w:rsidRPr="0099000F">
        <w:rPr>
          <w:rFonts w:ascii="Arial" w:hAnsi="Arial" w:cs="Arial"/>
          <w:sz w:val="20"/>
        </w:rPr>
        <w:t xml:space="preserve">катерина </w:t>
      </w:r>
      <w:r w:rsidR="005A3BFA" w:rsidRPr="0099000F">
        <w:rPr>
          <w:rFonts w:ascii="Arial" w:hAnsi="Arial" w:cs="Arial"/>
          <w:sz w:val="20"/>
        </w:rPr>
        <w:t>М</w:t>
      </w:r>
      <w:r w:rsidR="0099000F" w:rsidRPr="0099000F">
        <w:rPr>
          <w:rFonts w:ascii="Arial" w:hAnsi="Arial" w:cs="Arial"/>
          <w:sz w:val="20"/>
        </w:rPr>
        <w:t>ихайловна</w:t>
      </w:r>
      <w:r w:rsidR="005A3BFA" w:rsidRPr="0099000F">
        <w:rPr>
          <w:rFonts w:ascii="Arial" w:hAnsi="Arial" w:cs="Arial"/>
          <w:sz w:val="20"/>
        </w:rPr>
        <w:t xml:space="preserve"> </w:t>
      </w:r>
    </w:p>
    <w:p w:rsidR="00DC40E0" w:rsidRPr="0099000F" w:rsidRDefault="00DC40E0">
      <w:pPr>
        <w:pStyle w:val="a9"/>
        <w:ind w:firstLine="0"/>
        <w:jc w:val="left"/>
        <w:rPr>
          <w:rFonts w:ascii="Arial" w:hAnsi="Arial" w:cs="Arial"/>
          <w:sz w:val="20"/>
        </w:rPr>
      </w:pPr>
    </w:p>
    <w:p w:rsidR="00DC40E0" w:rsidRDefault="00DC40E0">
      <w:pPr>
        <w:rPr>
          <w:rFonts w:cs="Arial"/>
        </w:rPr>
      </w:pPr>
    </w:p>
    <w:p w:rsidR="00C2662C" w:rsidRDefault="00DC40E0">
      <w:pPr>
        <w:pStyle w:val="a9"/>
        <w:ind w:firstLine="0"/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Предварительная заявка может считаться принятой только после получения подтверждения.</w:t>
      </w:r>
    </w:p>
    <w:p w:rsidR="00C229B6" w:rsidRDefault="00C229B6">
      <w:pPr>
        <w:pStyle w:val="a9"/>
        <w:ind w:firstLine="0"/>
        <w:jc w:val="left"/>
        <w:sectPr w:rsidR="00C229B6" w:rsidSect="00950F2A">
          <w:headerReference w:type="even" r:id="rId28"/>
          <w:headerReference w:type="default" r:id="rId29"/>
          <w:footerReference w:type="default" r:id="rId30"/>
          <w:headerReference w:type="first" r:id="rId31"/>
          <w:pgSz w:w="12240" w:h="15840"/>
          <w:pgMar w:top="397" w:right="851" w:bottom="397" w:left="851" w:header="284" w:footer="284" w:gutter="0"/>
          <w:cols w:space="720"/>
          <w:docGrid w:linePitch="360"/>
        </w:sectPr>
      </w:pPr>
    </w:p>
    <w:p w:rsidR="007365D2" w:rsidRDefault="007365D2" w:rsidP="00D65C64">
      <w:pPr>
        <w:pStyle w:val="a9"/>
        <w:ind w:firstLine="0"/>
        <w:jc w:val="left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lastRenderedPageBreak/>
        <w:t xml:space="preserve">                                        </w:t>
      </w:r>
      <w:r w:rsidR="00D65C64">
        <w:rPr>
          <w:rFonts w:ascii="Arial" w:hAnsi="Arial" w:cs="Arial"/>
          <w:b/>
          <w:sz w:val="20"/>
        </w:rPr>
        <w:t xml:space="preserve">                              </w:t>
      </w:r>
      <w:r w:rsidR="00933F84" w:rsidRPr="00933F84">
        <w:rPr>
          <w:rFonts w:ascii="Arial" w:hAnsi="Arial" w:cs="Arial"/>
          <w:b/>
          <w:sz w:val="20"/>
        </w:rPr>
        <w:t>Расположение мест проживания и района соревнований</w:t>
      </w:r>
    </w:p>
    <w:p w:rsidR="00A35B38" w:rsidRDefault="007365D2" w:rsidP="00AA65ED">
      <w:pPr>
        <w:pStyle w:val="a9"/>
        <w:ind w:firstLine="0"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               </w:t>
      </w:r>
      <w:r w:rsidR="00D65C64">
        <w:rPr>
          <w:rFonts w:ascii="Arial" w:hAnsi="Arial" w:cs="Arial"/>
          <w:b/>
          <w:sz w:val="20"/>
        </w:rPr>
        <w:tab/>
      </w:r>
      <w:r w:rsidR="00D65C64">
        <w:rPr>
          <w:rFonts w:ascii="Arial" w:hAnsi="Arial" w:cs="Arial"/>
          <w:b/>
          <w:sz w:val="20"/>
        </w:rPr>
        <w:tab/>
      </w:r>
      <w:r w:rsidR="00D65C64">
        <w:rPr>
          <w:rFonts w:ascii="Arial" w:hAnsi="Arial" w:cs="Arial"/>
          <w:b/>
          <w:sz w:val="20"/>
        </w:rPr>
        <w:tab/>
      </w:r>
      <w:r w:rsidR="00D65C64">
        <w:rPr>
          <w:rFonts w:ascii="Arial" w:hAnsi="Arial" w:cs="Arial"/>
          <w:b/>
          <w:sz w:val="20"/>
        </w:rPr>
        <w:tab/>
      </w:r>
      <w:r w:rsidR="00D65C64">
        <w:rPr>
          <w:rFonts w:ascii="Arial" w:hAnsi="Arial" w:cs="Arial"/>
          <w:b/>
          <w:sz w:val="20"/>
        </w:rPr>
        <w:tab/>
      </w:r>
      <w:r w:rsidR="00D65C64">
        <w:rPr>
          <w:rFonts w:ascii="Arial" w:hAnsi="Arial" w:cs="Arial"/>
          <w:b/>
          <w:sz w:val="20"/>
        </w:rPr>
        <w:tab/>
      </w:r>
      <w:r w:rsidR="00D65C64">
        <w:rPr>
          <w:rFonts w:ascii="Arial" w:hAnsi="Arial" w:cs="Arial"/>
          <w:b/>
          <w:sz w:val="20"/>
        </w:rPr>
        <w:tab/>
      </w:r>
      <w:r w:rsidR="00D65C64">
        <w:rPr>
          <w:rFonts w:ascii="Arial" w:hAnsi="Arial" w:cs="Arial"/>
          <w:b/>
          <w:sz w:val="20"/>
        </w:rPr>
        <w:tab/>
      </w:r>
      <w:r w:rsidR="00D65C64">
        <w:rPr>
          <w:rFonts w:ascii="Arial" w:hAnsi="Arial" w:cs="Arial"/>
          <w:b/>
          <w:sz w:val="20"/>
        </w:rPr>
        <w:tab/>
      </w:r>
      <w:r w:rsidR="00D65C64">
        <w:rPr>
          <w:rFonts w:ascii="Arial" w:hAnsi="Arial" w:cs="Arial"/>
          <w:b/>
          <w:sz w:val="20"/>
        </w:rPr>
        <w:tab/>
      </w:r>
      <w:r w:rsidR="00D65C64">
        <w:rPr>
          <w:rFonts w:ascii="Arial" w:hAnsi="Arial" w:cs="Arial"/>
          <w:b/>
          <w:sz w:val="20"/>
        </w:rPr>
        <w:tab/>
      </w:r>
      <w:r w:rsidR="00D65C64">
        <w:rPr>
          <w:rFonts w:ascii="Arial" w:hAnsi="Arial" w:cs="Arial"/>
          <w:b/>
          <w:sz w:val="20"/>
        </w:rPr>
        <w:tab/>
      </w:r>
      <w:r w:rsidR="00D65C64">
        <w:rPr>
          <w:rFonts w:ascii="Arial" w:hAnsi="Arial" w:cs="Arial"/>
          <w:b/>
          <w:sz w:val="20"/>
        </w:rPr>
        <w:tab/>
      </w:r>
      <w:r w:rsidR="00D65C64">
        <w:rPr>
          <w:rFonts w:ascii="Arial" w:hAnsi="Arial" w:cs="Arial"/>
          <w:b/>
          <w:sz w:val="20"/>
        </w:rPr>
        <w:tab/>
      </w:r>
      <w:r w:rsidR="00D65C64">
        <w:rPr>
          <w:rFonts w:ascii="Arial" w:hAnsi="Arial" w:cs="Arial"/>
          <w:b/>
          <w:sz w:val="20"/>
        </w:rPr>
        <w:tab/>
      </w:r>
      <w:r w:rsidR="00D65C64">
        <w:rPr>
          <w:rFonts w:ascii="Arial" w:hAnsi="Arial" w:cs="Arial"/>
          <w:b/>
          <w:sz w:val="20"/>
        </w:rPr>
        <w:tab/>
      </w:r>
      <w:r>
        <w:rPr>
          <w:rFonts w:ascii="Arial" w:hAnsi="Arial" w:cs="Arial"/>
          <w:b/>
          <w:sz w:val="20"/>
        </w:rPr>
        <w:t xml:space="preserve"> приложение </w:t>
      </w:r>
      <w:r w:rsidR="00844D56">
        <w:rPr>
          <w:rFonts w:ascii="Arial" w:hAnsi="Arial" w:cs="Arial"/>
          <w:b/>
          <w:sz w:val="20"/>
        </w:rPr>
        <w:t>2</w:t>
      </w:r>
    </w:p>
    <w:p w:rsidR="00D65C64" w:rsidRDefault="00D65C64" w:rsidP="00AA65ED">
      <w:pPr>
        <w:pStyle w:val="a9"/>
        <w:ind w:firstLine="0"/>
        <w:jc w:val="center"/>
        <w:rPr>
          <w:rFonts w:ascii="Arial" w:hAnsi="Arial" w:cs="Arial"/>
          <w:b/>
          <w:sz w:val="20"/>
        </w:rPr>
      </w:pPr>
    </w:p>
    <w:p w:rsidR="00F155E4" w:rsidRPr="00CD4AAF" w:rsidRDefault="00FF16CE" w:rsidP="005B24F9">
      <w:pPr>
        <w:pStyle w:val="a9"/>
        <w:ind w:firstLine="0"/>
        <w:jc w:val="center"/>
        <w:rPr>
          <w:rFonts w:ascii="Arial" w:hAnsi="Arial" w:cs="Arial"/>
          <w:b/>
          <w:sz w:val="20"/>
          <w:lang w:val="en-US"/>
        </w:rPr>
        <w:sectPr w:rsidR="00F155E4" w:rsidRPr="00CD4AAF" w:rsidSect="00C229B6">
          <w:pgSz w:w="15840" w:h="12240" w:orient="landscape"/>
          <w:pgMar w:top="851" w:right="516" w:bottom="851" w:left="516" w:header="284" w:footer="284" w:gutter="0"/>
          <w:cols w:space="720"/>
          <w:docGrid w:linePitch="360"/>
        </w:sectPr>
      </w:pPr>
      <w:r>
        <w:rPr>
          <w:rFonts w:ascii="Arial" w:hAnsi="Arial" w:cs="Arial"/>
          <w:b/>
          <w:noProof/>
          <w:sz w:val="20"/>
          <w:lang w:eastAsia="ru-RU"/>
        </w:rPr>
        <w:drawing>
          <wp:inline distT="0" distB="0" distL="0" distR="0">
            <wp:extent cx="8053593" cy="6088829"/>
            <wp:effectExtent l="19050" t="0" r="4557" b="0"/>
            <wp:docPr id="17" name="Рисунок 16" descr="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3593" cy="608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8B4" w:rsidRPr="00CD4AAF" w:rsidRDefault="00CD4AAF" w:rsidP="00CD4AAF">
      <w:pPr>
        <w:tabs>
          <w:tab w:val="left" w:pos="9673"/>
        </w:tabs>
        <w:jc w:val="center"/>
        <w:rPr>
          <w:sz w:val="24"/>
          <w:lang w:eastAsia="ru-RU"/>
        </w:rPr>
      </w:pPr>
      <w:r w:rsidRPr="00CD4AAF">
        <w:rPr>
          <w:b/>
          <w:color w:val="FF0000"/>
          <w:sz w:val="32"/>
          <w:szCs w:val="18"/>
        </w:rPr>
        <w:lastRenderedPageBreak/>
        <w:t>СЧЕТ, ДЛЯ ОПЛАТЫ СТАРТОВОГО ВЗНОСА</w:t>
      </w:r>
      <w:r w:rsidRPr="00CD4AAF">
        <w:rPr>
          <w:sz w:val="24"/>
          <w:lang w:eastAsia="ru-RU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486410</wp:posOffset>
            </wp:positionV>
            <wp:extent cx="6696075" cy="3457575"/>
            <wp:effectExtent l="19050" t="0" r="9525" b="0"/>
            <wp:wrapNone/>
            <wp:docPr id="4" name="Рисунок 3" descr="реквизиты чсета ГА ФСО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квизиты чсета ГА ФСО.gif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D78B4" w:rsidRPr="00CD4AAF" w:rsidSect="00F60157">
      <w:pgSz w:w="12240" w:h="15840"/>
      <w:pgMar w:top="516" w:right="851" w:bottom="516" w:left="851" w:header="284" w:footer="28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3AFE" w:rsidRDefault="00D63AFE">
      <w:r>
        <w:separator/>
      </w:r>
    </w:p>
  </w:endnote>
  <w:endnote w:type="continuationSeparator" w:id="0">
    <w:p w:rsidR="00D63AFE" w:rsidRDefault="00D63A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454C" w:rsidRDefault="005D4BB1">
    <w:pPr>
      <w:pStyle w:val="ab"/>
    </w:pPr>
    <w:r w:rsidRPr="005D4BB1">
      <w:rPr>
        <w:noProof/>
        <w:lang w:eastAsia="ru-RU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-561900</wp:posOffset>
          </wp:positionH>
          <wp:positionV relativeFrom="page">
            <wp:posOffset>8810513</wp:posOffset>
          </wp:positionV>
          <wp:extent cx="7820809" cy="1312220"/>
          <wp:effectExtent l="19050" t="0" r="8741" b="0"/>
          <wp:wrapNone/>
          <wp:docPr id="6" name="Рисунок 1" descr="горный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горный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40000"/>
                  </a:blip>
                  <a:srcRect t="21889"/>
                  <a:stretch>
                    <a:fillRect/>
                  </a:stretch>
                </pic:blipFill>
                <pic:spPr bwMode="auto">
                  <a:xfrm>
                    <a:off x="0" y="0"/>
                    <a:ext cx="7822076" cy="13124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3AFE" w:rsidRDefault="00D63AFE">
      <w:r>
        <w:separator/>
      </w:r>
    </w:p>
  </w:footnote>
  <w:footnote w:type="continuationSeparator" w:id="0">
    <w:p w:rsidR="00D63AFE" w:rsidRDefault="00D63AF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454C" w:rsidRDefault="00E3668B">
    <w:pPr>
      <w:pStyle w:val="ac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79313" o:spid="_x0000_s2050" type="#_x0000_t75" style="position:absolute;margin-left:0;margin-top:0;width:526.35pt;height:626.55pt;z-index:-251658752;mso-position-horizontal:center;mso-position-horizontal-relative:margin;mso-position-vertical:center;mso-position-vertical-relative:margin" o:allowincell="f">
          <v:imagedata r:id="rId1" o:title="фон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C1E" w:rsidRDefault="000B2C1E">
    <w:pPr>
      <w:pStyle w:val="ac"/>
      <w:rPr>
        <w:lang w:val="en-US"/>
      </w:rPr>
    </w:pPr>
  </w:p>
  <w:p w:rsidR="000B2C1E" w:rsidRDefault="000B2C1E">
    <w:pPr>
      <w:pStyle w:val="ac"/>
      <w:rPr>
        <w:lang w:val="en-US"/>
      </w:rPr>
    </w:pPr>
  </w:p>
  <w:p w:rsidR="0028454C" w:rsidRDefault="00E3668B">
    <w:pPr>
      <w:pStyle w:val="ac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79314" o:spid="_x0000_s2051" type="#_x0000_t75" style="position:absolute;margin-left:0;margin-top:0;width:526.35pt;height:626.55pt;z-index:-251657728;mso-position-horizontal:center;mso-position-horizontal-relative:margin;mso-position-vertical:center;mso-position-vertical-relative:margin" o:allowincell="f">
          <v:imagedata r:id="rId1" o:title="фон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454C" w:rsidRDefault="00E3668B">
    <w:pPr>
      <w:pStyle w:val="ac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79312" o:spid="_x0000_s2049" type="#_x0000_t75" style="position:absolute;margin-left:0;margin-top:0;width:526.35pt;height:626.55pt;z-index:-251659776;mso-position-horizontal:center;mso-position-horizontal-relative:margin;mso-position-vertical:center;mso-position-vertical-relative:margin" o:allowincell="f">
          <v:imagedata r:id="rId1" o:title="фон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1"/>
    <w:lvl w:ilvl="0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ascii="Arial" w:hAnsi="Arial" w:cs="Arial"/>
        <w:b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/>
        <w:b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/>
        <w:b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/>
        <w:b w:val="0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080"/>
      </w:pPr>
      <w:rPr>
        <w:rFonts w:ascii="Times New Roman" w:hAnsi="Times New Roman" w:cs="Times New Roman"/>
        <w:b w:val="0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080"/>
      </w:pPr>
      <w:rPr>
        <w:rFonts w:ascii="Times New Roman" w:hAnsi="Times New Roman" w:cs="Times New Roman"/>
        <w:b w:val="0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ascii="Times New Roman" w:hAnsi="Times New Roman" w:cs="Times New Roman"/>
        <w:b w:val="0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1440"/>
      </w:pPr>
      <w:rPr>
        <w:rFonts w:ascii="Times New Roman" w:hAnsi="Times New Roman" w:cs="Times New Roman"/>
        <w:b w:val="0"/>
        <w:sz w:val="24"/>
      </w:rPr>
    </w:lvl>
  </w:abstractNum>
  <w:abstractNum w:abstractNumId="2">
    <w:nsid w:val="00000003"/>
    <w:multiLevelType w:val="multilevel"/>
    <w:tmpl w:val="00000003"/>
    <w:name w:val="WW8Num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</w:lvl>
  </w:abstractNum>
  <w:abstractNum w:abstractNumId="3">
    <w:nsid w:val="00000004"/>
    <w:multiLevelType w:val="singleLevel"/>
    <w:tmpl w:val="00000004"/>
    <w:name w:val="WW8Num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00000005"/>
    <w:multiLevelType w:val="multilevel"/>
    <w:tmpl w:val="00000005"/>
    <w:name w:val="WW8Num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</w:lvl>
  </w:abstractNum>
  <w:abstractNum w:abstractNumId="5">
    <w:nsid w:val="00000006"/>
    <w:multiLevelType w:val="multilevel"/>
    <w:tmpl w:val="00000006"/>
    <w:name w:val="WW8Num5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</w:lvl>
  </w:abstractNum>
  <w:abstractNum w:abstractNumId="6">
    <w:nsid w:val="0BFC7423"/>
    <w:multiLevelType w:val="singleLevel"/>
    <w:tmpl w:val="6C627E3C"/>
    <w:lvl w:ilvl="0">
      <w:start w:val="2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attachedTemplate r:id="rId1"/>
  <w:stylePaneFormatFilter w:val="0000"/>
  <w:defaultTabStop w:val="720"/>
  <w:defaultTableStyle w:val="a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F3FC2"/>
    <w:rsid w:val="000066C1"/>
    <w:rsid w:val="000077ED"/>
    <w:rsid w:val="0001133E"/>
    <w:rsid w:val="000638B3"/>
    <w:rsid w:val="00065A81"/>
    <w:rsid w:val="0007069E"/>
    <w:rsid w:val="000743A6"/>
    <w:rsid w:val="00076E6E"/>
    <w:rsid w:val="00080BD1"/>
    <w:rsid w:val="00094F0E"/>
    <w:rsid w:val="0009502F"/>
    <w:rsid w:val="00097A85"/>
    <w:rsid w:val="000B08D2"/>
    <w:rsid w:val="000B2C1E"/>
    <w:rsid w:val="000C09DC"/>
    <w:rsid w:val="000D13BA"/>
    <w:rsid w:val="000E0C1E"/>
    <w:rsid w:val="000E0FCA"/>
    <w:rsid w:val="000F73F9"/>
    <w:rsid w:val="00103A43"/>
    <w:rsid w:val="00124337"/>
    <w:rsid w:val="00130E99"/>
    <w:rsid w:val="00156010"/>
    <w:rsid w:val="0017539A"/>
    <w:rsid w:val="00182719"/>
    <w:rsid w:val="0018384A"/>
    <w:rsid w:val="001A1A2B"/>
    <w:rsid w:val="001B40A5"/>
    <w:rsid w:val="001B45CD"/>
    <w:rsid w:val="001B492F"/>
    <w:rsid w:val="001B5A4A"/>
    <w:rsid w:val="001C274F"/>
    <w:rsid w:val="001F54FA"/>
    <w:rsid w:val="00207A61"/>
    <w:rsid w:val="0021283E"/>
    <w:rsid w:val="00225B1F"/>
    <w:rsid w:val="00233801"/>
    <w:rsid w:val="0024045B"/>
    <w:rsid w:val="00241FCD"/>
    <w:rsid w:val="002441A9"/>
    <w:rsid w:val="00263F05"/>
    <w:rsid w:val="00272242"/>
    <w:rsid w:val="00273DE4"/>
    <w:rsid w:val="0028454C"/>
    <w:rsid w:val="00292696"/>
    <w:rsid w:val="00295D88"/>
    <w:rsid w:val="002B2207"/>
    <w:rsid w:val="002B2599"/>
    <w:rsid w:val="002C03E6"/>
    <w:rsid w:val="002C144D"/>
    <w:rsid w:val="002D468D"/>
    <w:rsid w:val="002E290F"/>
    <w:rsid w:val="002F3FC2"/>
    <w:rsid w:val="00301512"/>
    <w:rsid w:val="00310F3F"/>
    <w:rsid w:val="003120A3"/>
    <w:rsid w:val="0031333E"/>
    <w:rsid w:val="00314BC0"/>
    <w:rsid w:val="00316A8C"/>
    <w:rsid w:val="00322074"/>
    <w:rsid w:val="00326562"/>
    <w:rsid w:val="0034089E"/>
    <w:rsid w:val="00346DE3"/>
    <w:rsid w:val="00361788"/>
    <w:rsid w:val="003636CA"/>
    <w:rsid w:val="0037217D"/>
    <w:rsid w:val="00391B92"/>
    <w:rsid w:val="003C3D73"/>
    <w:rsid w:val="003C443A"/>
    <w:rsid w:val="003C632D"/>
    <w:rsid w:val="003C7396"/>
    <w:rsid w:val="003D246C"/>
    <w:rsid w:val="003D618C"/>
    <w:rsid w:val="00401EFF"/>
    <w:rsid w:val="00422D5D"/>
    <w:rsid w:val="00431037"/>
    <w:rsid w:val="00431E30"/>
    <w:rsid w:val="00447C8A"/>
    <w:rsid w:val="004549CC"/>
    <w:rsid w:val="00454D06"/>
    <w:rsid w:val="00465DC8"/>
    <w:rsid w:val="0046724A"/>
    <w:rsid w:val="0046770A"/>
    <w:rsid w:val="00473D37"/>
    <w:rsid w:val="00475DA5"/>
    <w:rsid w:val="00493940"/>
    <w:rsid w:val="00497E44"/>
    <w:rsid w:val="004A5D61"/>
    <w:rsid w:val="004A7220"/>
    <w:rsid w:val="004C1749"/>
    <w:rsid w:val="004C33A7"/>
    <w:rsid w:val="004E67B9"/>
    <w:rsid w:val="004F1BF2"/>
    <w:rsid w:val="004F336E"/>
    <w:rsid w:val="0053035F"/>
    <w:rsid w:val="00531885"/>
    <w:rsid w:val="0053790D"/>
    <w:rsid w:val="005504CB"/>
    <w:rsid w:val="00551589"/>
    <w:rsid w:val="00555040"/>
    <w:rsid w:val="00562CAE"/>
    <w:rsid w:val="00564E2B"/>
    <w:rsid w:val="00571FFB"/>
    <w:rsid w:val="005A1F7D"/>
    <w:rsid w:val="005A3BFA"/>
    <w:rsid w:val="005A67E4"/>
    <w:rsid w:val="005A7324"/>
    <w:rsid w:val="005A76BC"/>
    <w:rsid w:val="005B24F9"/>
    <w:rsid w:val="005B4356"/>
    <w:rsid w:val="005C001B"/>
    <w:rsid w:val="005C5A0F"/>
    <w:rsid w:val="005D4BB1"/>
    <w:rsid w:val="005D78B4"/>
    <w:rsid w:val="005F12AB"/>
    <w:rsid w:val="005F67CA"/>
    <w:rsid w:val="00603236"/>
    <w:rsid w:val="00606BA4"/>
    <w:rsid w:val="0061249A"/>
    <w:rsid w:val="00615365"/>
    <w:rsid w:val="00615CF7"/>
    <w:rsid w:val="00617580"/>
    <w:rsid w:val="00627D57"/>
    <w:rsid w:val="00652DC6"/>
    <w:rsid w:val="006547D8"/>
    <w:rsid w:val="00671D73"/>
    <w:rsid w:val="0067612E"/>
    <w:rsid w:val="00676807"/>
    <w:rsid w:val="00683BF3"/>
    <w:rsid w:val="00695546"/>
    <w:rsid w:val="006A234B"/>
    <w:rsid w:val="006B2E34"/>
    <w:rsid w:val="006B7105"/>
    <w:rsid w:val="006B7DA4"/>
    <w:rsid w:val="006E39C5"/>
    <w:rsid w:val="0070015E"/>
    <w:rsid w:val="0070080C"/>
    <w:rsid w:val="00701D7B"/>
    <w:rsid w:val="007060D8"/>
    <w:rsid w:val="007165A8"/>
    <w:rsid w:val="00716D94"/>
    <w:rsid w:val="00720DB6"/>
    <w:rsid w:val="00722676"/>
    <w:rsid w:val="00724E46"/>
    <w:rsid w:val="007365D2"/>
    <w:rsid w:val="00737584"/>
    <w:rsid w:val="0076029C"/>
    <w:rsid w:val="0076391B"/>
    <w:rsid w:val="00770D0C"/>
    <w:rsid w:val="00772904"/>
    <w:rsid w:val="00785564"/>
    <w:rsid w:val="00795AA0"/>
    <w:rsid w:val="00795C6B"/>
    <w:rsid w:val="007A12AB"/>
    <w:rsid w:val="007B6220"/>
    <w:rsid w:val="007C318F"/>
    <w:rsid w:val="007D2C4E"/>
    <w:rsid w:val="007D3773"/>
    <w:rsid w:val="007D7DC6"/>
    <w:rsid w:val="00802413"/>
    <w:rsid w:val="0080386A"/>
    <w:rsid w:val="008077E2"/>
    <w:rsid w:val="00810E87"/>
    <w:rsid w:val="00832C3A"/>
    <w:rsid w:val="00833D01"/>
    <w:rsid w:val="00833E45"/>
    <w:rsid w:val="00840E3E"/>
    <w:rsid w:val="008426C2"/>
    <w:rsid w:val="00844C3A"/>
    <w:rsid w:val="00844D56"/>
    <w:rsid w:val="008479EE"/>
    <w:rsid w:val="00855565"/>
    <w:rsid w:val="00871185"/>
    <w:rsid w:val="00884083"/>
    <w:rsid w:val="008A27D8"/>
    <w:rsid w:val="008B67BB"/>
    <w:rsid w:val="008C02C4"/>
    <w:rsid w:val="008C5D24"/>
    <w:rsid w:val="008D3344"/>
    <w:rsid w:val="008D518D"/>
    <w:rsid w:val="008D603D"/>
    <w:rsid w:val="008E169A"/>
    <w:rsid w:val="008E1A12"/>
    <w:rsid w:val="008E4332"/>
    <w:rsid w:val="008E6A1C"/>
    <w:rsid w:val="008F1BDC"/>
    <w:rsid w:val="00906220"/>
    <w:rsid w:val="009068BC"/>
    <w:rsid w:val="00906D29"/>
    <w:rsid w:val="00915F32"/>
    <w:rsid w:val="0091608F"/>
    <w:rsid w:val="00916A95"/>
    <w:rsid w:val="00933F84"/>
    <w:rsid w:val="00936757"/>
    <w:rsid w:val="009376D0"/>
    <w:rsid w:val="00941128"/>
    <w:rsid w:val="00943A65"/>
    <w:rsid w:val="00950F2A"/>
    <w:rsid w:val="00952D6E"/>
    <w:rsid w:val="00965803"/>
    <w:rsid w:val="00967476"/>
    <w:rsid w:val="0098422D"/>
    <w:rsid w:val="00987A0D"/>
    <w:rsid w:val="0099000F"/>
    <w:rsid w:val="009A3C07"/>
    <w:rsid w:val="009A4959"/>
    <w:rsid w:val="009B04AC"/>
    <w:rsid w:val="009B52BF"/>
    <w:rsid w:val="009D2CE9"/>
    <w:rsid w:val="009D5BFD"/>
    <w:rsid w:val="009E1A68"/>
    <w:rsid w:val="009E6041"/>
    <w:rsid w:val="009F132E"/>
    <w:rsid w:val="009F5391"/>
    <w:rsid w:val="00A07F51"/>
    <w:rsid w:val="00A1025B"/>
    <w:rsid w:val="00A10372"/>
    <w:rsid w:val="00A11838"/>
    <w:rsid w:val="00A173EE"/>
    <w:rsid w:val="00A20CA1"/>
    <w:rsid w:val="00A25247"/>
    <w:rsid w:val="00A26C22"/>
    <w:rsid w:val="00A35B38"/>
    <w:rsid w:val="00A37614"/>
    <w:rsid w:val="00A3772D"/>
    <w:rsid w:val="00A47206"/>
    <w:rsid w:val="00A50F48"/>
    <w:rsid w:val="00A51D2B"/>
    <w:rsid w:val="00A606E1"/>
    <w:rsid w:val="00A62166"/>
    <w:rsid w:val="00A63F7E"/>
    <w:rsid w:val="00A76BA7"/>
    <w:rsid w:val="00A800B7"/>
    <w:rsid w:val="00A91C32"/>
    <w:rsid w:val="00A965E7"/>
    <w:rsid w:val="00A96E75"/>
    <w:rsid w:val="00AA65ED"/>
    <w:rsid w:val="00AB4D52"/>
    <w:rsid w:val="00AB66C6"/>
    <w:rsid w:val="00AC2ADB"/>
    <w:rsid w:val="00AD2118"/>
    <w:rsid w:val="00AD5B6C"/>
    <w:rsid w:val="00AE1645"/>
    <w:rsid w:val="00AF1C1B"/>
    <w:rsid w:val="00B0630C"/>
    <w:rsid w:val="00B165FA"/>
    <w:rsid w:val="00B23C7C"/>
    <w:rsid w:val="00B263B7"/>
    <w:rsid w:val="00B334AE"/>
    <w:rsid w:val="00B4278C"/>
    <w:rsid w:val="00B47A0A"/>
    <w:rsid w:val="00B6450E"/>
    <w:rsid w:val="00B7284C"/>
    <w:rsid w:val="00B80D35"/>
    <w:rsid w:val="00B90761"/>
    <w:rsid w:val="00BB324B"/>
    <w:rsid w:val="00BB5F68"/>
    <w:rsid w:val="00BB6CCA"/>
    <w:rsid w:val="00BC338E"/>
    <w:rsid w:val="00BD2135"/>
    <w:rsid w:val="00BD2A3B"/>
    <w:rsid w:val="00BD6EB3"/>
    <w:rsid w:val="00BE763C"/>
    <w:rsid w:val="00BF3EBB"/>
    <w:rsid w:val="00BF63B5"/>
    <w:rsid w:val="00C145DD"/>
    <w:rsid w:val="00C229B6"/>
    <w:rsid w:val="00C262E7"/>
    <w:rsid w:val="00C2662C"/>
    <w:rsid w:val="00C53C59"/>
    <w:rsid w:val="00C65318"/>
    <w:rsid w:val="00C67545"/>
    <w:rsid w:val="00C76C08"/>
    <w:rsid w:val="00CA4E48"/>
    <w:rsid w:val="00CB0AD1"/>
    <w:rsid w:val="00CB57E3"/>
    <w:rsid w:val="00CB586D"/>
    <w:rsid w:val="00CD4AAF"/>
    <w:rsid w:val="00CD7152"/>
    <w:rsid w:val="00CE2C15"/>
    <w:rsid w:val="00CE2CED"/>
    <w:rsid w:val="00CF1CCE"/>
    <w:rsid w:val="00D2005B"/>
    <w:rsid w:val="00D22783"/>
    <w:rsid w:val="00D30724"/>
    <w:rsid w:val="00D507CB"/>
    <w:rsid w:val="00D63AFE"/>
    <w:rsid w:val="00D65C64"/>
    <w:rsid w:val="00D76679"/>
    <w:rsid w:val="00D766C6"/>
    <w:rsid w:val="00DA6764"/>
    <w:rsid w:val="00DA70B6"/>
    <w:rsid w:val="00DB4585"/>
    <w:rsid w:val="00DB7CC7"/>
    <w:rsid w:val="00DC3394"/>
    <w:rsid w:val="00DC368C"/>
    <w:rsid w:val="00DC36F4"/>
    <w:rsid w:val="00DC40E0"/>
    <w:rsid w:val="00DD3CD4"/>
    <w:rsid w:val="00DD7608"/>
    <w:rsid w:val="00DE22A5"/>
    <w:rsid w:val="00DE395A"/>
    <w:rsid w:val="00E10260"/>
    <w:rsid w:val="00E1672E"/>
    <w:rsid w:val="00E24DD6"/>
    <w:rsid w:val="00E32339"/>
    <w:rsid w:val="00E3371E"/>
    <w:rsid w:val="00E3668B"/>
    <w:rsid w:val="00E5088E"/>
    <w:rsid w:val="00E569A7"/>
    <w:rsid w:val="00E63229"/>
    <w:rsid w:val="00E649CD"/>
    <w:rsid w:val="00E71353"/>
    <w:rsid w:val="00E75ECA"/>
    <w:rsid w:val="00E82079"/>
    <w:rsid w:val="00E8442C"/>
    <w:rsid w:val="00E95749"/>
    <w:rsid w:val="00EB3E8E"/>
    <w:rsid w:val="00EC05D4"/>
    <w:rsid w:val="00ED1C9D"/>
    <w:rsid w:val="00ED6732"/>
    <w:rsid w:val="00F0341F"/>
    <w:rsid w:val="00F11B6A"/>
    <w:rsid w:val="00F155E4"/>
    <w:rsid w:val="00F23A8A"/>
    <w:rsid w:val="00F32C51"/>
    <w:rsid w:val="00F367AE"/>
    <w:rsid w:val="00F46F8D"/>
    <w:rsid w:val="00F512A9"/>
    <w:rsid w:val="00F5397A"/>
    <w:rsid w:val="00F55EF5"/>
    <w:rsid w:val="00F60157"/>
    <w:rsid w:val="00F62A4D"/>
    <w:rsid w:val="00F62E46"/>
    <w:rsid w:val="00F67223"/>
    <w:rsid w:val="00F766B1"/>
    <w:rsid w:val="00F80C93"/>
    <w:rsid w:val="00F8637E"/>
    <w:rsid w:val="00F877E7"/>
    <w:rsid w:val="00F915B9"/>
    <w:rsid w:val="00FA3826"/>
    <w:rsid w:val="00FA4375"/>
    <w:rsid w:val="00FB18AB"/>
    <w:rsid w:val="00FC368F"/>
    <w:rsid w:val="00FD21FC"/>
    <w:rsid w:val="00FF16CE"/>
    <w:rsid w:val="00FF5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E87"/>
    <w:pPr>
      <w:suppressAutoHyphens/>
    </w:pPr>
    <w:rPr>
      <w:rFonts w:ascii="Arial" w:hAnsi="Arial"/>
      <w:lang w:eastAsia="ar-SA"/>
    </w:rPr>
  </w:style>
  <w:style w:type="paragraph" w:styleId="1">
    <w:name w:val="heading 1"/>
    <w:basedOn w:val="a"/>
    <w:next w:val="a"/>
    <w:qFormat/>
    <w:rsid w:val="00454D06"/>
    <w:pPr>
      <w:keepNext/>
      <w:numPr>
        <w:numId w:val="1"/>
      </w:numPr>
      <w:outlineLvl w:val="0"/>
    </w:pPr>
    <w:rPr>
      <w:rFonts w:ascii="Times New Roman" w:hAnsi="Times New Roman"/>
      <w:sz w:val="24"/>
    </w:rPr>
  </w:style>
  <w:style w:type="paragraph" w:styleId="2">
    <w:name w:val="heading 2"/>
    <w:basedOn w:val="a"/>
    <w:next w:val="a"/>
    <w:qFormat/>
    <w:rsid w:val="00454D06"/>
    <w:pPr>
      <w:keepNext/>
      <w:numPr>
        <w:ilvl w:val="1"/>
        <w:numId w:val="1"/>
      </w:numPr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"/>
    <w:next w:val="a"/>
    <w:qFormat/>
    <w:rsid w:val="00454D06"/>
    <w:pPr>
      <w:keepNext/>
      <w:numPr>
        <w:ilvl w:val="2"/>
        <w:numId w:val="1"/>
      </w:numPr>
      <w:ind w:left="1701" w:firstLine="0"/>
      <w:jc w:val="both"/>
      <w:outlineLvl w:val="2"/>
    </w:pPr>
    <w:rPr>
      <w:rFonts w:ascii="Times New Roman" w:hAnsi="Times New Roman"/>
      <w:sz w:val="24"/>
    </w:rPr>
  </w:style>
  <w:style w:type="paragraph" w:styleId="4">
    <w:name w:val="heading 4"/>
    <w:basedOn w:val="a"/>
    <w:next w:val="a"/>
    <w:qFormat/>
    <w:rsid w:val="00454D06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1">
    <w:name w:val="WW8Num1z1"/>
    <w:rsid w:val="00454D06"/>
    <w:rPr>
      <w:rFonts w:ascii="Arial" w:hAnsi="Arial" w:cs="Arial"/>
      <w:b/>
      <w:sz w:val="18"/>
      <w:szCs w:val="18"/>
    </w:rPr>
  </w:style>
  <w:style w:type="character" w:customStyle="1" w:styleId="WW8Num1z2">
    <w:name w:val="WW8Num1z2"/>
    <w:rsid w:val="00454D06"/>
    <w:rPr>
      <w:rFonts w:ascii="Times New Roman" w:hAnsi="Times New Roman" w:cs="Times New Roman"/>
      <w:b w:val="0"/>
      <w:sz w:val="24"/>
    </w:rPr>
  </w:style>
  <w:style w:type="character" w:customStyle="1" w:styleId="10">
    <w:name w:val="Основной шрифт абзаца1"/>
    <w:rsid w:val="00454D06"/>
  </w:style>
  <w:style w:type="character" w:styleId="a3">
    <w:name w:val="Hyperlink"/>
    <w:basedOn w:val="10"/>
    <w:rsid w:val="00454D06"/>
    <w:rPr>
      <w:color w:val="0000FF"/>
      <w:u w:val="single"/>
    </w:rPr>
  </w:style>
  <w:style w:type="character" w:styleId="a4">
    <w:name w:val="FollowedHyperlink"/>
    <w:basedOn w:val="10"/>
    <w:rsid w:val="00454D06"/>
    <w:rPr>
      <w:color w:val="800080"/>
      <w:u w:val="single"/>
    </w:rPr>
  </w:style>
  <w:style w:type="character" w:styleId="a5">
    <w:name w:val="page number"/>
    <w:basedOn w:val="10"/>
    <w:rsid w:val="00454D06"/>
  </w:style>
  <w:style w:type="paragraph" w:customStyle="1" w:styleId="a6">
    <w:name w:val="Заголовок"/>
    <w:basedOn w:val="a"/>
    <w:next w:val="a7"/>
    <w:rsid w:val="00454D06"/>
    <w:pPr>
      <w:keepNext/>
      <w:spacing w:before="240" w:after="120"/>
    </w:pPr>
    <w:rPr>
      <w:rFonts w:eastAsia="SimSun" w:cs="Tahoma"/>
      <w:sz w:val="28"/>
      <w:szCs w:val="28"/>
    </w:rPr>
  </w:style>
  <w:style w:type="paragraph" w:styleId="a7">
    <w:name w:val="Body Text"/>
    <w:basedOn w:val="a"/>
    <w:rsid w:val="00454D06"/>
    <w:rPr>
      <w:rFonts w:ascii="Verdana" w:hAnsi="Verdana"/>
      <w:sz w:val="24"/>
    </w:rPr>
  </w:style>
  <w:style w:type="paragraph" w:styleId="a8">
    <w:name w:val="List"/>
    <w:basedOn w:val="a7"/>
    <w:rsid w:val="00454D06"/>
    <w:rPr>
      <w:rFonts w:cs="Tahoma"/>
    </w:rPr>
  </w:style>
  <w:style w:type="paragraph" w:customStyle="1" w:styleId="11">
    <w:name w:val="Название1"/>
    <w:basedOn w:val="a"/>
    <w:rsid w:val="00454D06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rsid w:val="00454D06"/>
    <w:pPr>
      <w:suppressLineNumbers/>
    </w:pPr>
    <w:rPr>
      <w:rFonts w:cs="Tahoma"/>
    </w:rPr>
  </w:style>
  <w:style w:type="paragraph" w:customStyle="1" w:styleId="21">
    <w:name w:val="Основной текст 21"/>
    <w:basedOn w:val="a"/>
    <w:rsid w:val="00454D06"/>
    <w:rPr>
      <w:rFonts w:ascii="Verdana" w:hAnsi="Verdana"/>
      <w:sz w:val="22"/>
    </w:rPr>
  </w:style>
  <w:style w:type="paragraph" w:customStyle="1" w:styleId="31">
    <w:name w:val="Основной текст 31"/>
    <w:basedOn w:val="a"/>
    <w:rsid w:val="00454D06"/>
    <w:rPr>
      <w:rFonts w:ascii="Verdana" w:hAnsi="Verdana"/>
      <w:color w:val="000080"/>
      <w:sz w:val="22"/>
    </w:rPr>
  </w:style>
  <w:style w:type="paragraph" w:customStyle="1" w:styleId="13">
    <w:name w:val="Схема документа1"/>
    <w:basedOn w:val="a"/>
    <w:rsid w:val="00454D06"/>
    <w:pPr>
      <w:shd w:val="clear" w:color="auto" w:fill="000080"/>
    </w:pPr>
    <w:rPr>
      <w:rFonts w:ascii="Tahoma" w:hAnsi="Tahoma"/>
    </w:rPr>
  </w:style>
  <w:style w:type="paragraph" w:styleId="a9">
    <w:name w:val="Body Text Indent"/>
    <w:basedOn w:val="a"/>
    <w:link w:val="aa"/>
    <w:rsid w:val="00454D06"/>
    <w:pPr>
      <w:ind w:firstLine="720"/>
      <w:jc w:val="both"/>
    </w:pPr>
    <w:rPr>
      <w:rFonts w:ascii="Times New Roman" w:hAnsi="Times New Roman"/>
      <w:sz w:val="24"/>
    </w:rPr>
  </w:style>
  <w:style w:type="paragraph" w:styleId="ab">
    <w:name w:val="footer"/>
    <w:basedOn w:val="a"/>
    <w:rsid w:val="00454D06"/>
    <w:pPr>
      <w:tabs>
        <w:tab w:val="center" w:pos="4677"/>
        <w:tab w:val="right" w:pos="9355"/>
      </w:tabs>
    </w:pPr>
  </w:style>
  <w:style w:type="paragraph" w:styleId="ac">
    <w:name w:val="header"/>
    <w:basedOn w:val="a"/>
    <w:rsid w:val="00454D06"/>
    <w:pPr>
      <w:tabs>
        <w:tab w:val="center" w:pos="4677"/>
        <w:tab w:val="right" w:pos="9355"/>
      </w:tabs>
    </w:pPr>
  </w:style>
  <w:style w:type="paragraph" w:styleId="ad">
    <w:name w:val="Balloon Text"/>
    <w:basedOn w:val="a"/>
    <w:rsid w:val="00454D06"/>
    <w:rPr>
      <w:rFonts w:ascii="Tahoma" w:hAnsi="Tahoma" w:cs="Tahoma"/>
      <w:sz w:val="16"/>
      <w:szCs w:val="16"/>
    </w:rPr>
  </w:style>
  <w:style w:type="paragraph" w:styleId="ae">
    <w:name w:val="Title"/>
    <w:basedOn w:val="a"/>
    <w:next w:val="af"/>
    <w:qFormat/>
    <w:rsid w:val="00454D06"/>
    <w:pPr>
      <w:jc w:val="center"/>
    </w:pPr>
    <w:rPr>
      <w:rFonts w:ascii="Arial Narrow" w:hAnsi="Arial Narrow"/>
      <w:b/>
    </w:rPr>
  </w:style>
  <w:style w:type="paragraph" w:styleId="af">
    <w:name w:val="Subtitle"/>
    <w:basedOn w:val="a6"/>
    <w:next w:val="a7"/>
    <w:qFormat/>
    <w:rsid w:val="00454D06"/>
    <w:pPr>
      <w:jc w:val="center"/>
    </w:pPr>
    <w:rPr>
      <w:i/>
      <w:iCs/>
    </w:rPr>
  </w:style>
  <w:style w:type="paragraph" w:customStyle="1" w:styleId="14">
    <w:name w:val="Знак1 Знак Знак Знак Знак Знак Знак"/>
    <w:basedOn w:val="a"/>
    <w:rsid w:val="00454D06"/>
    <w:pPr>
      <w:spacing w:after="160" w:line="240" w:lineRule="exact"/>
    </w:pPr>
    <w:rPr>
      <w:rFonts w:ascii="Verdana" w:hAnsi="Verdana"/>
      <w:lang w:val="en-US"/>
    </w:rPr>
  </w:style>
  <w:style w:type="paragraph" w:customStyle="1" w:styleId="15">
    <w:name w:val="Текст1"/>
    <w:basedOn w:val="a"/>
    <w:rsid w:val="00454D06"/>
    <w:pPr>
      <w:ind w:firstLine="397"/>
      <w:jc w:val="both"/>
    </w:pPr>
    <w:rPr>
      <w:rFonts w:ascii="Times New Roman" w:eastAsia="MS Mincho" w:hAnsi="Times New Roman" w:cs="Impact"/>
      <w:sz w:val="24"/>
    </w:rPr>
  </w:style>
  <w:style w:type="paragraph" w:customStyle="1" w:styleId="af0">
    <w:name w:val="Содержимое таблицы"/>
    <w:basedOn w:val="a"/>
    <w:rsid w:val="00454D06"/>
    <w:pPr>
      <w:suppressLineNumbers/>
    </w:pPr>
  </w:style>
  <w:style w:type="paragraph" w:customStyle="1" w:styleId="af1">
    <w:name w:val="Заголовок таблицы"/>
    <w:basedOn w:val="af0"/>
    <w:rsid w:val="00454D06"/>
    <w:pPr>
      <w:jc w:val="center"/>
    </w:pPr>
    <w:rPr>
      <w:b/>
      <w:bCs/>
    </w:rPr>
  </w:style>
  <w:style w:type="paragraph" w:customStyle="1" w:styleId="af2">
    <w:name w:val="Содержимое врезки"/>
    <w:basedOn w:val="a7"/>
    <w:rsid w:val="00454D06"/>
  </w:style>
  <w:style w:type="paragraph" w:styleId="af3">
    <w:name w:val="Normal (Web)"/>
    <w:basedOn w:val="a"/>
    <w:uiPriority w:val="99"/>
    <w:rsid w:val="00DE22A5"/>
    <w:pPr>
      <w:suppressAutoHyphens w:val="0"/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character" w:styleId="af4">
    <w:name w:val="Strong"/>
    <w:basedOn w:val="a0"/>
    <w:uiPriority w:val="22"/>
    <w:qFormat/>
    <w:rsid w:val="00DE22A5"/>
    <w:rPr>
      <w:b/>
      <w:bCs/>
    </w:rPr>
  </w:style>
  <w:style w:type="paragraph" w:styleId="af5">
    <w:name w:val="caption"/>
    <w:basedOn w:val="a"/>
    <w:next w:val="a"/>
    <w:unhideWhenUsed/>
    <w:qFormat/>
    <w:rsid w:val="00F8637E"/>
    <w:rPr>
      <w:b/>
      <w:bCs/>
    </w:rPr>
  </w:style>
  <w:style w:type="character" w:customStyle="1" w:styleId="aa">
    <w:name w:val="Основной текст с отступом Знак"/>
    <w:basedOn w:val="a0"/>
    <w:link w:val="a9"/>
    <w:rsid w:val="00272242"/>
    <w:rPr>
      <w:sz w:val="24"/>
      <w:lang w:eastAsia="ar-SA"/>
    </w:rPr>
  </w:style>
  <w:style w:type="paragraph" w:styleId="af6">
    <w:name w:val="No Spacing"/>
    <w:uiPriority w:val="1"/>
    <w:qFormat/>
    <w:rsid w:val="008D518D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7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48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886386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89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6849522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07408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37718">
                  <w:marLeft w:val="0"/>
                  <w:marRight w:val="0"/>
                  <w:marTop w:val="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798054">
                      <w:marLeft w:val="-83"/>
                      <w:marRight w:val="0"/>
                      <w:marTop w:val="3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939747">
                  <w:marLeft w:val="0"/>
                  <w:marRight w:val="0"/>
                  <w:marTop w:val="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295930">
                      <w:marLeft w:val="-83"/>
                      <w:marRight w:val="0"/>
                      <w:marTop w:val="3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1790056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364907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17346">
                  <w:marLeft w:val="0"/>
                  <w:marRight w:val="0"/>
                  <w:marTop w:val="2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27137">
                  <w:marLeft w:val="0"/>
                  <w:marRight w:val="0"/>
                  <w:marTop w:val="2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464961">
                  <w:marLeft w:val="0"/>
                  <w:marRight w:val="0"/>
                  <w:marTop w:val="2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966352">
                  <w:marLeft w:val="0"/>
                  <w:marRight w:val="0"/>
                  <w:marTop w:val="2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374371">
                  <w:marLeft w:val="0"/>
                  <w:marRight w:val="0"/>
                  <w:marTop w:val="2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524111">
                  <w:marLeft w:val="0"/>
                  <w:marRight w:val="0"/>
                  <w:marTop w:val="2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356833">
                  <w:marLeft w:val="0"/>
                  <w:marRight w:val="0"/>
                  <w:marTop w:val="2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188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dmitrich59@mail.ru" TargetMode="External"/><Relationship Id="rId18" Type="http://schemas.openxmlformats.org/officeDocument/2006/relationships/hyperlink" Target="mailto:altaicompass@yandex.ru" TargetMode="Externa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sofronoff.dima@yandex.ru" TargetMode="External"/><Relationship Id="rId17" Type="http://schemas.openxmlformats.org/officeDocument/2006/relationships/hyperlink" Target="mailto:gemix@mail.ru" TargetMode="External"/><Relationship Id="rId25" Type="http://schemas.openxmlformats.org/officeDocument/2006/relationships/hyperlink" Target="https://rufso.ru/wp-content/uploads/2019/12/&#1055;&#1054;&#1051;&#1054;&#1046;&#1045;&#1053;&#1048;&#1045;-SportOrient_pol2020-1.pdf" TargetMode="External"/><Relationship Id="rId33" Type="http://schemas.openxmlformats.org/officeDocument/2006/relationships/image" Target="media/image12.gif"/><Relationship Id="rId2" Type="http://schemas.openxmlformats.org/officeDocument/2006/relationships/numbering" Target="numbering.xml"/><Relationship Id="rId16" Type="http://schemas.openxmlformats.org/officeDocument/2006/relationships/hyperlink" Target="https://orgeo.ru/event/info/11543" TargetMode="External"/><Relationship Id="rId20" Type="http://schemas.openxmlformats.org/officeDocument/2006/relationships/hyperlink" Target="http://ressutur.ru/detskaya-turistskaya-baza-zareche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emix@mail.ru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http://www.altaicompass.com/" TargetMode="External"/><Relationship Id="rId23" Type="http://schemas.openxmlformats.org/officeDocument/2006/relationships/image" Target="media/image6.jpeg"/><Relationship Id="rId28" Type="http://schemas.openxmlformats.org/officeDocument/2006/relationships/header" Target="header1.xml"/><Relationship Id="rId10" Type="http://schemas.openxmlformats.org/officeDocument/2006/relationships/image" Target="media/image3.gif"/><Relationship Id="rId19" Type="http://schemas.openxmlformats.org/officeDocument/2006/relationships/hyperlink" Target="https://rufso.ru/wp-content/uploads/2019/12/&#1042;&#1079;&#1085;&#1086;&#1089;&#1099;-2020-&#1079;&#1072;&#1103;&#1074;&#1086;&#1095;&#1085;&#1099;&#1077;13122019-1.pdf" TargetMode="External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mailto:altaicompass@mail.ru" TargetMode="External"/><Relationship Id="rId22" Type="http://schemas.openxmlformats.org/officeDocument/2006/relationships/image" Target="media/image5.jpeg"/><Relationship Id="rId27" Type="http://schemas.openxmlformats.org/officeDocument/2006/relationships/hyperlink" Target="mailto:gemix@mail.ru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&#1064;&#1072;&#1073;&#1083;&#1086;&#1085;&#1099;\&#1044;&#1088;&#1091;&#1075;&#1080;&#1077;%20&#1076;&#1086;&#1082;&#1091;&#1084;&#1077;&#1085;&#1090;&#1099;\&#1044;&#1086;&#1087;&#1086;&#1083;&#1085;&#1080;&#1090;&#1077;&#1083;&#1100;&#1085;&#1099;&#1077;%20&#1096;&#1072;&#1073;&#1083;&#1086;&#1085;&#1099;%20&#1080;%20&#1084;&#1072;&#1089;&#1090;&#1077;&#1088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1FFCD8-5044-4BEC-80D0-B20DE949F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Дополнительные шаблоны и мастера</Template>
  <TotalTime>863</TotalTime>
  <Pages>8</Pages>
  <Words>2150</Words>
  <Characters>12261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Дополнительные шаблоны и мастера</vt:lpstr>
    </vt:vector>
  </TitlesOfParts>
  <Company>Grizli777</Company>
  <LinksUpToDate>false</LinksUpToDate>
  <CharactersWithSpaces>14383</CharactersWithSpaces>
  <SharedDoc>false</SharedDoc>
  <HLinks>
    <vt:vector size="84" baseType="variant">
      <vt:variant>
        <vt:i4>5177465</vt:i4>
      </vt:variant>
      <vt:variant>
        <vt:i4>39</vt:i4>
      </vt:variant>
      <vt:variant>
        <vt:i4>0</vt:i4>
      </vt:variant>
      <vt:variant>
        <vt:i4>5</vt:i4>
      </vt:variant>
      <vt:variant>
        <vt:lpwstr>mailto:gemix@mail.ru</vt:lpwstr>
      </vt:variant>
      <vt:variant>
        <vt:lpwstr/>
      </vt:variant>
      <vt:variant>
        <vt:i4>852052</vt:i4>
      </vt:variant>
      <vt:variant>
        <vt:i4>36</vt:i4>
      </vt:variant>
      <vt:variant>
        <vt:i4>0</vt:i4>
      </vt:variant>
      <vt:variant>
        <vt:i4>5</vt:i4>
      </vt:variant>
      <vt:variant>
        <vt:lpwstr>http://rufso.ru/</vt:lpwstr>
      </vt:variant>
      <vt:variant>
        <vt:lpwstr/>
      </vt:variant>
      <vt:variant>
        <vt:i4>3276910</vt:i4>
      </vt:variant>
      <vt:variant>
        <vt:i4>33</vt:i4>
      </vt:variant>
      <vt:variant>
        <vt:i4>0</vt:i4>
      </vt:variant>
      <vt:variant>
        <vt:i4>5</vt:i4>
      </vt:variant>
      <vt:variant>
        <vt:lpwstr>http://www.hotelkolos22.ru/</vt:lpwstr>
      </vt:variant>
      <vt:variant>
        <vt:lpwstr/>
      </vt:variant>
      <vt:variant>
        <vt:i4>6357055</vt:i4>
      </vt:variant>
      <vt:variant>
        <vt:i4>30</vt:i4>
      </vt:variant>
      <vt:variant>
        <vt:i4>0</vt:i4>
      </vt:variant>
      <vt:variant>
        <vt:i4>5</vt:i4>
      </vt:variant>
      <vt:variant>
        <vt:lpwstr>http://lesdali.ru/</vt:lpwstr>
      </vt:variant>
      <vt:variant>
        <vt:lpwstr/>
      </vt:variant>
      <vt:variant>
        <vt:i4>786444</vt:i4>
      </vt:variant>
      <vt:variant>
        <vt:i4>27</vt:i4>
      </vt:variant>
      <vt:variant>
        <vt:i4>0</vt:i4>
      </vt:variant>
      <vt:variant>
        <vt:i4>5</vt:i4>
      </vt:variant>
      <vt:variant>
        <vt:lpwstr>http://olimp-brn.ru/</vt:lpwstr>
      </vt:variant>
      <vt:variant>
        <vt:lpwstr/>
      </vt:variant>
      <vt:variant>
        <vt:i4>67437573</vt:i4>
      </vt:variant>
      <vt:variant>
        <vt:i4>24</vt:i4>
      </vt:variant>
      <vt:variant>
        <vt:i4>0</vt:i4>
      </vt:variant>
      <vt:variant>
        <vt:i4>5</vt:i4>
      </vt:variant>
      <vt:variant>
        <vt:lpwstr>https://rufso.ru/wp-content/uploads/2018/12/Взносы-2019.pdf</vt:lpwstr>
      </vt:variant>
      <vt:variant>
        <vt:lpwstr/>
      </vt:variant>
      <vt:variant>
        <vt:i4>3997703</vt:i4>
      </vt:variant>
      <vt:variant>
        <vt:i4>21</vt:i4>
      </vt:variant>
      <vt:variant>
        <vt:i4>0</vt:i4>
      </vt:variant>
      <vt:variant>
        <vt:i4>5</vt:i4>
      </vt:variant>
      <vt:variant>
        <vt:lpwstr>mailto:altaicompass@yandex.ru</vt:lpwstr>
      </vt:variant>
      <vt:variant>
        <vt:lpwstr/>
      </vt:variant>
      <vt:variant>
        <vt:i4>5177465</vt:i4>
      </vt:variant>
      <vt:variant>
        <vt:i4>18</vt:i4>
      </vt:variant>
      <vt:variant>
        <vt:i4>0</vt:i4>
      </vt:variant>
      <vt:variant>
        <vt:i4>5</vt:i4>
      </vt:variant>
      <vt:variant>
        <vt:lpwstr>mailto:gemix@mail.ru</vt:lpwstr>
      </vt:variant>
      <vt:variant>
        <vt:lpwstr/>
      </vt:variant>
      <vt:variant>
        <vt:i4>2556031</vt:i4>
      </vt:variant>
      <vt:variant>
        <vt:i4>15</vt:i4>
      </vt:variant>
      <vt:variant>
        <vt:i4>0</vt:i4>
      </vt:variant>
      <vt:variant>
        <vt:i4>5</vt:i4>
      </vt:variant>
      <vt:variant>
        <vt:lpwstr>https://orgeo.ru/event/8265</vt:lpwstr>
      </vt:variant>
      <vt:variant>
        <vt:lpwstr/>
      </vt:variant>
      <vt:variant>
        <vt:i4>5570639</vt:i4>
      </vt:variant>
      <vt:variant>
        <vt:i4>12</vt:i4>
      </vt:variant>
      <vt:variant>
        <vt:i4>0</vt:i4>
      </vt:variant>
      <vt:variant>
        <vt:i4>5</vt:i4>
      </vt:variant>
      <vt:variant>
        <vt:lpwstr>http://www.altaicompass.com/</vt:lpwstr>
      </vt:variant>
      <vt:variant>
        <vt:lpwstr/>
      </vt:variant>
      <vt:variant>
        <vt:i4>5046385</vt:i4>
      </vt:variant>
      <vt:variant>
        <vt:i4>9</vt:i4>
      </vt:variant>
      <vt:variant>
        <vt:i4>0</vt:i4>
      </vt:variant>
      <vt:variant>
        <vt:i4>5</vt:i4>
      </vt:variant>
      <vt:variant>
        <vt:lpwstr>mailto:altaicompass@mail.ru</vt:lpwstr>
      </vt:variant>
      <vt:variant>
        <vt:lpwstr/>
      </vt:variant>
      <vt:variant>
        <vt:i4>7929952</vt:i4>
      </vt:variant>
      <vt:variant>
        <vt:i4>6</vt:i4>
      </vt:variant>
      <vt:variant>
        <vt:i4>0</vt:i4>
      </vt:variant>
      <vt:variant>
        <vt:i4>5</vt:i4>
      </vt:variant>
      <vt:variant>
        <vt:lpwstr>mailto:cv_bondarenko@mail.ru</vt:lpwstr>
      </vt:variant>
      <vt:variant>
        <vt:lpwstr/>
      </vt:variant>
      <vt:variant>
        <vt:i4>5177465</vt:i4>
      </vt:variant>
      <vt:variant>
        <vt:i4>3</vt:i4>
      </vt:variant>
      <vt:variant>
        <vt:i4>0</vt:i4>
      </vt:variant>
      <vt:variant>
        <vt:i4>5</vt:i4>
      </vt:variant>
      <vt:variant>
        <vt:lpwstr>mailto:gemix@mail.ru</vt:lpwstr>
      </vt:variant>
      <vt:variant>
        <vt:lpwstr/>
      </vt:variant>
      <vt:variant>
        <vt:i4>3670022</vt:i4>
      </vt:variant>
      <vt:variant>
        <vt:i4>0</vt:i4>
      </vt:variant>
      <vt:variant>
        <vt:i4>0</vt:i4>
      </vt:variant>
      <vt:variant>
        <vt:i4>5</vt:i4>
      </vt:variant>
      <vt:variant>
        <vt:lpwstr>mailto:korolsp@mail.ru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Дополнительные шаблоны и мастера</dc:title>
  <dc:creator>Kadet</dc:creator>
  <cp:lastModifiedBy>Валерий SibASC</cp:lastModifiedBy>
  <cp:revision>19</cp:revision>
  <cp:lastPrinted>2018-12-19T08:40:00Z</cp:lastPrinted>
  <dcterms:created xsi:type="dcterms:W3CDTF">2019-12-16T08:43:00Z</dcterms:created>
  <dcterms:modified xsi:type="dcterms:W3CDTF">2020-01-13T17:26:00Z</dcterms:modified>
</cp:coreProperties>
</file>